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F524F" w14:textId="77777777" w:rsidR="00E02DA9" w:rsidRDefault="004224D6" w:rsidP="00E02DA9">
      <w:pPr>
        <w:rPr>
          <w:rFonts w:ascii="Gill Sans MT" w:hAnsi="Gill Sans MT"/>
          <w:b/>
          <w:sz w:val="96"/>
          <w:szCs w:val="96"/>
        </w:rPr>
        <w:sectPr w:rsidR="00E02DA9" w:rsidSect="005B27F8">
          <w:headerReference w:type="default" r:id="rId8"/>
          <w:footerReference w:type="default" r:id="rId9"/>
          <w:footerReference w:type="first" r:id="rId10"/>
          <w:pgSz w:w="11906" w:h="16838"/>
          <w:pgMar w:top="0" w:right="0" w:bottom="0" w:left="0" w:header="0" w:footer="0" w:gutter="0"/>
          <w:cols w:space="708"/>
          <w:titlePg/>
          <w:docGrid w:linePitch="360"/>
        </w:sectPr>
      </w:pPr>
      <w:r w:rsidRPr="00206FE0">
        <w:rPr>
          <w:noProof/>
        </w:rPr>
        <w:drawing>
          <wp:inline distT="0" distB="0" distL="0" distR="0" wp14:anchorId="10D932FB" wp14:editId="77857BDC">
            <wp:extent cx="7543800" cy="10756900"/>
            <wp:effectExtent l="0" t="0" r="0" b="0"/>
            <wp:docPr id="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756900"/>
                    </a:xfrm>
                    <a:prstGeom prst="rect">
                      <a:avLst/>
                    </a:prstGeom>
                    <a:noFill/>
                    <a:ln>
                      <a:noFill/>
                    </a:ln>
                  </pic:spPr>
                </pic:pic>
              </a:graphicData>
            </a:graphic>
          </wp:inline>
        </w:drawing>
      </w:r>
    </w:p>
    <w:p w14:paraId="4CF58879" w14:textId="77777777" w:rsidR="00E02DA9" w:rsidRDefault="00E02DA9" w:rsidP="00E02DA9">
      <w:pPr>
        <w:rPr>
          <w:rFonts w:ascii="Gill Sans MT" w:hAnsi="Gill Sans MT"/>
          <w:b/>
          <w:sz w:val="96"/>
          <w:szCs w:val="96"/>
        </w:rPr>
      </w:pPr>
    </w:p>
    <w:p w14:paraId="028179C1" w14:textId="77777777" w:rsidR="000C2060" w:rsidRDefault="000C2060" w:rsidP="00875213">
      <w:pPr>
        <w:jc w:val="center"/>
        <w:rPr>
          <w:rFonts w:ascii="Gill Sans MT" w:hAnsi="Gill Sans MT"/>
          <w:b/>
          <w:sz w:val="96"/>
          <w:szCs w:val="96"/>
        </w:rPr>
      </w:pPr>
    </w:p>
    <w:p w14:paraId="3C2894E4" w14:textId="77777777" w:rsidR="000C2060" w:rsidRDefault="000C2060" w:rsidP="000C2060">
      <w:pPr>
        <w:rPr>
          <w:rFonts w:ascii="Gill Sans MT" w:hAnsi="Gill Sans MT"/>
          <w:b/>
          <w:sz w:val="96"/>
          <w:szCs w:val="96"/>
        </w:rPr>
      </w:pPr>
    </w:p>
    <w:p w14:paraId="7BE4B602" w14:textId="77777777" w:rsidR="000C2060" w:rsidRPr="00E7386B" w:rsidRDefault="0079642D" w:rsidP="000C2060">
      <w:pPr>
        <w:jc w:val="center"/>
        <w:rPr>
          <w:rFonts w:ascii="Arial" w:hAnsi="Arial"/>
          <w:b/>
          <w:sz w:val="72"/>
        </w:rPr>
      </w:pPr>
      <w:r>
        <w:rPr>
          <w:rFonts w:ascii="Arial" w:hAnsi="Arial"/>
          <w:b/>
          <w:noProof/>
          <w:sz w:val="72"/>
        </w:rPr>
        <w:pict w14:anchorId="56ED8C00">
          <v:shape id="_x0000_s1027" alt="" style="position:absolute;left:0;text-align:left;margin-left:270.15pt;margin-top:137pt;width:0;height:0;z-index:251665920;mso-wrap-edited:f;mso-width-percent:0;mso-height-percent:0;mso-width-percent:0;mso-height-percent:0" coordsize="1,1" path="m,l,e" filled="f" strokecolor="red" strokeweight="1.5pt">
            <v:stroke endcap="round"/>
            <v:path shadowok="f" o:extrusionok="f" fillok="f" insetpenok="f" o:connecttype="custom" o:connectlocs="0,2147483646;0,2147483646" o:connectangles="0,0"/>
            <o:lock v:ext="edit" rotation="t" aspectratio="t" verticies="t" text="t" shapetype="t"/>
            <o:ink i="AIkBHQIEBAEgAGgMAAAAAADAAAAAAAAARljPVIrml8VPjwb4utLhmyIDIWQGPoBED/AAAEgRRP8B&#10;RTUbAgCt/0Y1GwIArf9XDQAAAAUCC2UZFDIIAIAUAgAAIEIzCADADAIAACBCFXIcDUJyHA1CAAAA&#10;OAAAADcKEwEKWgAJaIAKABEgsLhXTdywzAG=&#10;" annotation="t"/>
          </v:shape>
        </w:pict>
      </w:r>
      <w:r>
        <w:rPr>
          <w:rFonts w:ascii="Arial" w:hAnsi="Arial"/>
          <w:b/>
          <w:noProof/>
          <w:sz w:val="72"/>
        </w:rPr>
        <w:pict w14:anchorId="6C208872">
          <v:shape id="_x0000_s1026" alt="" style="position:absolute;left:0;text-align:left;margin-left:157.15pt;margin-top:235pt;width:0;height:0;z-index:251664896;mso-wrap-edited:f;mso-width-percent:0;mso-height-percent:0;mso-width-percent:0;mso-height-percent:0" coordsize="1,1" path="m,l,e" filled="f" strokecolor="red" strokeweight="1.5pt">
            <v:stroke endcap="round"/>
            <v:path shadowok="f" o:extrusionok="f" fillok="f" insetpenok="f" o:connecttype="custom" o:connectlocs="0,2147483646;0,2147483646" o:connectangles="0,0"/>
            <o:lock v:ext="edit" rotation="t" aspectratio="t" verticies="t" text="t" shapetype="t"/>
            <o:ink i="AIkBHQIEBAEgAGgMAAAAAADAAAAAAAAARljPVIrml8VPjwb4utLhmyIDIWQGPoBED/AAAEgRRP8B&#10;RTUbAgCt/0Y1GwIArf9XDQAAAAUCC2UZFDIIAIAUAgAAIEIzCADADAIAACBCFXIcDUJyHA1CAAAA&#10;OAAAADcKEwEJe4AKTMAKABEgoOKaStywzAG=&#10;" annotation="t"/>
          </v:shape>
        </w:pict>
      </w:r>
      <w:r w:rsidR="000C2060" w:rsidRPr="00017252">
        <w:rPr>
          <w:rFonts w:ascii="Gill Sans MT" w:hAnsi="Gill Sans MT"/>
          <w:b/>
          <w:sz w:val="96"/>
          <w:szCs w:val="96"/>
        </w:rPr>
        <w:t>&lt;</w:t>
      </w:r>
      <w:r w:rsidR="000C2060">
        <w:rPr>
          <w:rFonts w:ascii="Gill Sans MT" w:hAnsi="Gill Sans MT"/>
          <w:b/>
          <w:sz w:val="96"/>
          <w:szCs w:val="96"/>
        </w:rPr>
        <w:t xml:space="preserve">Enter name of </w:t>
      </w:r>
      <w:proofErr w:type="spellStart"/>
      <w:r w:rsidR="000C2060">
        <w:rPr>
          <w:rFonts w:ascii="Gill Sans MT" w:hAnsi="Gill Sans MT"/>
          <w:b/>
          <w:color w:val="FF0000"/>
          <w:sz w:val="96"/>
          <w:szCs w:val="96"/>
        </w:rPr>
        <w:t>Neighourhood</w:t>
      </w:r>
      <w:proofErr w:type="spellEnd"/>
      <w:r w:rsidR="000C2060">
        <w:rPr>
          <w:rFonts w:ascii="Gill Sans MT" w:hAnsi="Gill Sans MT"/>
          <w:b/>
          <w:color w:val="FF0000"/>
          <w:sz w:val="96"/>
          <w:szCs w:val="96"/>
        </w:rPr>
        <w:t xml:space="preserve"> Watch Group</w:t>
      </w:r>
      <w:r w:rsidR="000C2060" w:rsidRPr="00017252">
        <w:rPr>
          <w:rFonts w:ascii="Gill Sans MT" w:hAnsi="Gill Sans MT"/>
          <w:b/>
          <w:sz w:val="96"/>
          <w:szCs w:val="96"/>
        </w:rPr>
        <w:t>&gt;</w:t>
      </w:r>
    </w:p>
    <w:p w14:paraId="10277100" w14:textId="77777777" w:rsidR="000C2060" w:rsidRPr="00F95731" w:rsidRDefault="000C2060" w:rsidP="000C2060">
      <w:pPr>
        <w:jc w:val="center"/>
        <w:rPr>
          <w:rFonts w:ascii="Gill Sans MT" w:hAnsi="Gill Sans MT"/>
          <w:b/>
          <w:sz w:val="44"/>
          <w:szCs w:val="44"/>
          <w:u w:val="single"/>
        </w:rPr>
      </w:pPr>
    </w:p>
    <w:p w14:paraId="5426D3A8" w14:textId="77777777" w:rsidR="000C2060" w:rsidRDefault="000C2060" w:rsidP="000C2060">
      <w:pPr>
        <w:jc w:val="center"/>
        <w:rPr>
          <w:rFonts w:ascii="Gill Sans MT" w:hAnsi="Gill Sans MT"/>
          <w:b/>
          <w:sz w:val="44"/>
          <w:szCs w:val="44"/>
          <w:u w:val="single"/>
        </w:rPr>
      </w:pPr>
    </w:p>
    <w:p w14:paraId="7092B8E2" w14:textId="77777777" w:rsidR="000C2060" w:rsidRPr="00F95731" w:rsidRDefault="000C2060" w:rsidP="000C2060">
      <w:pPr>
        <w:jc w:val="center"/>
        <w:rPr>
          <w:rFonts w:ascii="Gill Sans MT" w:hAnsi="Gill Sans MT"/>
          <w:b/>
          <w:sz w:val="44"/>
          <w:szCs w:val="44"/>
          <w:u w:val="single"/>
        </w:rPr>
      </w:pPr>
    </w:p>
    <w:p w14:paraId="47CBA2AC" w14:textId="77777777" w:rsidR="00E7386B" w:rsidRPr="00F95731" w:rsidRDefault="000C2060" w:rsidP="000C2060">
      <w:pPr>
        <w:jc w:val="center"/>
        <w:rPr>
          <w:rFonts w:ascii="Gill Sans MT" w:hAnsi="Gill Sans MT"/>
          <w:b/>
          <w:sz w:val="44"/>
          <w:szCs w:val="44"/>
          <w:u w:val="single"/>
        </w:rPr>
      </w:pPr>
      <w:r>
        <w:rPr>
          <w:rFonts w:ascii="Gill Sans MT" w:hAnsi="Gill Sans MT"/>
          <w:b/>
          <w:sz w:val="72"/>
          <w:szCs w:val="52"/>
        </w:rPr>
        <w:t>Emergency Procedures</w:t>
      </w:r>
    </w:p>
    <w:p w14:paraId="6A2C81F7" w14:textId="77777777" w:rsidR="00E7386B" w:rsidRDefault="00E7386B" w:rsidP="00E7386B">
      <w:pPr>
        <w:jc w:val="center"/>
        <w:rPr>
          <w:rFonts w:ascii="Gill Sans MT" w:hAnsi="Gill Sans MT"/>
          <w:b/>
          <w:sz w:val="44"/>
          <w:szCs w:val="44"/>
          <w:u w:val="single"/>
        </w:rPr>
      </w:pPr>
    </w:p>
    <w:p w14:paraId="4882C6A2" w14:textId="77777777" w:rsidR="00D45340" w:rsidRDefault="00D45340" w:rsidP="000C2060">
      <w:pPr>
        <w:rPr>
          <w:rFonts w:ascii="Arial" w:hAnsi="Arial"/>
          <w:b/>
          <w:sz w:val="52"/>
        </w:rPr>
      </w:pPr>
    </w:p>
    <w:p w14:paraId="5C0B0FE3" w14:textId="77777777" w:rsidR="00493E3B" w:rsidRDefault="00493E3B">
      <w:pPr>
        <w:jc w:val="center"/>
        <w:rPr>
          <w:rFonts w:ascii="Arial" w:hAnsi="Arial"/>
          <w:b/>
          <w:sz w:val="52"/>
        </w:rPr>
      </w:pPr>
    </w:p>
    <w:p w14:paraId="2F6D6BE8" w14:textId="77777777" w:rsidR="00493E3B" w:rsidRPr="005A10EE" w:rsidRDefault="00493E3B">
      <w:pPr>
        <w:rPr>
          <w:rFonts w:ascii="Gill Sans MT" w:hAnsi="Gill Sans MT"/>
          <w:b/>
        </w:rPr>
      </w:pPr>
    </w:p>
    <w:p w14:paraId="13D1611A" w14:textId="77777777" w:rsidR="002B288D" w:rsidRPr="002B288D" w:rsidRDefault="002B288D" w:rsidP="002B288D">
      <w:pPr>
        <w:jc w:val="center"/>
        <w:rPr>
          <w:rFonts w:ascii="Gill Sans MT" w:hAnsi="Gill Sans MT" w:cs="Arial"/>
          <w:b/>
        </w:rPr>
      </w:pPr>
      <w:r w:rsidRPr="002B288D">
        <w:rPr>
          <w:rFonts w:ascii="Gill Sans MT" w:hAnsi="Gill Sans MT" w:cs="Arial"/>
          <w:b/>
        </w:rPr>
        <w:lastRenderedPageBreak/>
        <w:t>INTRODUCTION</w:t>
      </w:r>
    </w:p>
    <w:p w14:paraId="6286D04D" w14:textId="77777777" w:rsidR="002B288D" w:rsidRDefault="002B288D" w:rsidP="002B288D">
      <w:pPr>
        <w:jc w:val="both"/>
        <w:rPr>
          <w:rFonts w:ascii="Gill Sans MT" w:hAnsi="Gill Sans MT" w:cs="Arial"/>
        </w:rPr>
      </w:pPr>
    </w:p>
    <w:p w14:paraId="68F1FA1A" w14:textId="77777777" w:rsidR="00414B81" w:rsidRPr="00E811BA" w:rsidRDefault="002B288D" w:rsidP="00134F0B">
      <w:pPr>
        <w:rPr>
          <w:rFonts w:ascii="Gill Sans MT" w:hAnsi="Gill Sans MT" w:cs="Arial"/>
        </w:rPr>
      </w:pPr>
      <w:r w:rsidRPr="00E811BA">
        <w:rPr>
          <w:rFonts w:ascii="Gill Sans MT" w:hAnsi="Gill Sans MT" w:cs="Arial"/>
        </w:rPr>
        <w:t xml:space="preserve">Emergencies </w:t>
      </w:r>
      <w:r w:rsidR="00134F0B" w:rsidRPr="00E811BA">
        <w:rPr>
          <w:rFonts w:ascii="Gill Sans MT" w:hAnsi="Gill Sans MT" w:cs="Arial"/>
        </w:rPr>
        <w:t xml:space="preserve">may affect only a few, but they can equally affect many – and </w:t>
      </w:r>
      <w:r w:rsidR="00414B81" w:rsidRPr="00E811BA">
        <w:rPr>
          <w:rFonts w:ascii="Gill Sans MT" w:hAnsi="Gill Sans MT" w:cs="Arial"/>
        </w:rPr>
        <w:t>it is important to have a plan in place to deal with such cases.</w:t>
      </w:r>
    </w:p>
    <w:p w14:paraId="2614B95F" w14:textId="77777777" w:rsidR="00414B81" w:rsidRPr="00E811BA" w:rsidRDefault="00414B81" w:rsidP="00134F0B">
      <w:pPr>
        <w:rPr>
          <w:rFonts w:ascii="Gill Sans MT" w:hAnsi="Gill Sans MT" w:cs="Arial"/>
        </w:rPr>
      </w:pPr>
    </w:p>
    <w:p w14:paraId="04184A02" w14:textId="77777777" w:rsidR="00134F0B" w:rsidRPr="00E811BA" w:rsidRDefault="00414B81" w:rsidP="00134F0B">
      <w:pPr>
        <w:rPr>
          <w:rFonts w:ascii="Gill Sans MT" w:hAnsi="Gill Sans MT" w:cs="Arial"/>
        </w:rPr>
      </w:pPr>
      <w:r w:rsidRPr="00E811BA">
        <w:rPr>
          <w:rFonts w:ascii="Gill Sans MT" w:hAnsi="Gill Sans MT" w:cs="Arial"/>
        </w:rPr>
        <w:t>C</w:t>
      </w:r>
      <w:r w:rsidR="00134F0B" w:rsidRPr="00E811BA">
        <w:rPr>
          <w:rFonts w:ascii="Gill Sans MT" w:hAnsi="Gill Sans MT" w:cs="Arial"/>
        </w:rPr>
        <w:t>ore to Neighbourhood Watch values is the ability to help</w:t>
      </w:r>
      <w:r w:rsidRPr="00E811BA">
        <w:rPr>
          <w:rFonts w:ascii="Gill Sans MT" w:hAnsi="Gill Sans MT" w:cs="Arial"/>
        </w:rPr>
        <w:t>,</w:t>
      </w:r>
      <w:r w:rsidR="00134F0B" w:rsidRPr="00E811BA">
        <w:rPr>
          <w:rFonts w:ascii="Gill Sans MT" w:hAnsi="Gill Sans MT" w:cs="Arial"/>
        </w:rPr>
        <w:t xml:space="preserve"> support and look out for our neighbours</w:t>
      </w:r>
      <w:r w:rsidRPr="00E811BA">
        <w:rPr>
          <w:rFonts w:ascii="Gill Sans MT" w:hAnsi="Gill Sans MT" w:cs="Arial"/>
        </w:rPr>
        <w:t xml:space="preserve">, and </w:t>
      </w:r>
      <w:r w:rsidR="00FA1089" w:rsidRPr="00E811BA">
        <w:rPr>
          <w:rFonts w:ascii="Gill Sans MT" w:hAnsi="Gill Sans MT" w:cs="Arial"/>
        </w:rPr>
        <w:t>the wider community. W</w:t>
      </w:r>
      <w:r w:rsidRPr="00E811BA">
        <w:rPr>
          <w:rFonts w:ascii="Gill Sans MT" w:hAnsi="Gill Sans MT" w:cs="Arial"/>
        </w:rPr>
        <w:t>ith that in mind t</w:t>
      </w:r>
      <w:r w:rsidR="00134F0B" w:rsidRPr="00E811BA">
        <w:rPr>
          <w:rFonts w:ascii="Gill Sans MT" w:hAnsi="Gill Sans MT" w:cs="Arial"/>
        </w:rPr>
        <w:t>he Suffolk Neighbourhood Watch Association ha</w:t>
      </w:r>
      <w:r w:rsidRPr="00E811BA">
        <w:rPr>
          <w:rFonts w:ascii="Gill Sans MT" w:hAnsi="Gill Sans MT" w:cs="Arial"/>
        </w:rPr>
        <w:t>s</w:t>
      </w:r>
      <w:r w:rsidR="00134F0B" w:rsidRPr="00E811BA">
        <w:rPr>
          <w:rFonts w:ascii="Gill Sans MT" w:hAnsi="Gill Sans MT" w:cs="Arial"/>
        </w:rPr>
        <w:t xml:space="preserve"> created this handbook</w:t>
      </w:r>
      <w:r w:rsidRPr="00E811BA">
        <w:rPr>
          <w:rFonts w:ascii="Gill Sans MT" w:hAnsi="Gill Sans MT" w:cs="Arial"/>
        </w:rPr>
        <w:t>.</w:t>
      </w:r>
      <w:r w:rsidR="00134F0B" w:rsidRPr="00E811BA">
        <w:rPr>
          <w:rFonts w:ascii="Gill Sans MT" w:hAnsi="Gill Sans MT" w:cs="Arial"/>
        </w:rPr>
        <w:t xml:space="preserve"> </w:t>
      </w:r>
    </w:p>
    <w:p w14:paraId="32DBCFB2" w14:textId="77777777" w:rsidR="00414B81" w:rsidRPr="00E811BA" w:rsidRDefault="00414B81" w:rsidP="00134F0B">
      <w:pPr>
        <w:rPr>
          <w:rFonts w:ascii="Gill Sans MT" w:hAnsi="Gill Sans MT" w:cs="Arial"/>
        </w:rPr>
      </w:pPr>
    </w:p>
    <w:p w14:paraId="35BBB682" w14:textId="77777777" w:rsidR="00E811BA" w:rsidRPr="00E811BA" w:rsidRDefault="002F3ACE" w:rsidP="002F3ACE">
      <w:pPr>
        <w:rPr>
          <w:rFonts w:ascii="Gill Sans MT" w:hAnsi="Gill Sans MT"/>
          <w:color w:val="000000" w:themeColor="text1"/>
          <w:lang w:eastAsia="en-US"/>
        </w:rPr>
      </w:pPr>
      <w:r w:rsidRPr="00E811BA">
        <w:rPr>
          <w:rFonts w:ascii="Gill Sans MT" w:hAnsi="Gill Sans MT"/>
          <w:color w:val="000000" w:themeColor="text1"/>
          <w:lang w:eastAsia="en-US"/>
        </w:rPr>
        <w:t>The chances are that a NW scheme co-ordinator will be made aware of an emergency before an area co-ordinator</w:t>
      </w:r>
      <w:r w:rsidR="00E811BA" w:rsidRPr="00E811BA">
        <w:rPr>
          <w:rFonts w:ascii="Gill Sans MT" w:hAnsi="Gill Sans MT"/>
          <w:color w:val="000000" w:themeColor="text1"/>
          <w:lang w:eastAsia="en-US"/>
        </w:rPr>
        <w:t xml:space="preserve"> knows, but this will depend on the structure of your community network.</w:t>
      </w:r>
    </w:p>
    <w:p w14:paraId="7D5560B4" w14:textId="77777777" w:rsidR="00E811BA" w:rsidRPr="00E811BA" w:rsidRDefault="00E811BA" w:rsidP="002F3ACE">
      <w:pPr>
        <w:rPr>
          <w:rFonts w:ascii="Gill Sans MT" w:hAnsi="Gill Sans MT"/>
          <w:color w:val="000000" w:themeColor="text1"/>
          <w:lang w:eastAsia="en-US"/>
        </w:rPr>
      </w:pPr>
    </w:p>
    <w:p w14:paraId="4F6BE488" w14:textId="77777777" w:rsidR="00414B81" w:rsidRDefault="00E971B4" w:rsidP="00414B81">
      <w:pPr>
        <w:rPr>
          <w:rFonts w:ascii="Gill Sans MT" w:hAnsi="Gill Sans MT" w:cs="Arial"/>
        </w:rPr>
      </w:pPr>
      <w:r w:rsidRPr="00E811BA">
        <w:rPr>
          <w:rFonts w:ascii="Gill Sans MT" w:hAnsi="Gill Sans MT" w:cs="Arial"/>
        </w:rPr>
        <w:t>Th</w:t>
      </w:r>
      <w:r w:rsidR="00E811BA" w:rsidRPr="00E811BA">
        <w:rPr>
          <w:rFonts w:ascii="Gill Sans MT" w:hAnsi="Gill Sans MT" w:cs="Arial"/>
        </w:rPr>
        <w:t xml:space="preserve">is </w:t>
      </w:r>
      <w:r w:rsidRPr="00E811BA">
        <w:rPr>
          <w:rFonts w:ascii="Gill Sans MT" w:hAnsi="Gill Sans MT" w:cs="Arial"/>
        </w:rPr>
        <w:t>handbook offers simple measures to think about now</w:t>
      </w:r>
      <w:r w:rsidR="00B40FA0" w:rsidRPr="00E811BA">
        <w:rPr>
          <w:rFonts w:ascii="Gill Sans MT" w:hAnsi="Gill Sans MT" w:cs="Arial"/>
        </w:rPr>
        <w:t xml:space="preserve">, in the form of a basic </w:t>
      </w:r>
      <w:proofErr w:type="gramStart"/>
      <w:r w:rsidR="00B40FA0" w:rsidRPr="00E811BA">
        <w:rPr>
          <w:rFonts w:ascii="Gill Sans MT" w:hAnsi="Gill Sans MT" w:cs="Arial"/>
        </w:rPr>
        <w:t xml:space="preserve">guide </w:t>
      </w:r>
      <w:r w:rsidRPr="00E811BA">
        <w:rPr>
          <w:rFonts w:ascii="Gill Sans MT" w:hAnsi="Gill Sans MT" w:cs="Arial"/>
        </w:rPr>
        <w:t xml:space="preserve"> –</w:t>
      </w:r>
      <w:proofErr w:type="gramEnd"/>
      <w:r w:rsidRPr="00E811BA">
        <w:rPr>
          <w:rFonts w:ascii="Gill Sans MT" w:hAnsi="Gill Sans MT" w:cs="Arial"/>
        </w:rPr>
        <w:t xml:space="preserve"> that may </w:t>
      </w:r>
      <w:r w:rsidR="00414B81" w:rsidRPr="00E811BA">
        <w:rPr>
          <w:rFonts w:ascii="Gill Sans MT" w:hAnsi="Gill Sans MT" w:cs="Arial"/>
        </w:rPr>
        <w:t xml:space="preserve">enable Neighbourhood Watch groups to reach out to their </w:t>
      </w:r>
      <w:r w:rsidR="00E811BA">
        <w:rPr>
          <w:rFonts w:ascii="Gill Sans MT" w:hAnsi="Gill Sans MT" w:cs="Arial"/>
        </w:rPr>
        <w:t xml:space="preserve">scheme members, </w:t>
      </w:r>
      <w:r w:rsidR="00414B81" w:rsidRPr="00E811BA">
        <w:rPr>
          <w:rFonts w:ascii="Gill Sans MT" w:hAnsi="Gill Sans MT" w:cs="Arial"/>
        </w:rPr>
        <w:t xml:space="preserve">and offer a level of help and support in times of emergency or crisis. </w:t>
      </w:r>
    </w:p>
    <w:p w14:paraId="792B1B15" w14:textId="77777777" w:rsidR="00E811BA" w:rsidRDefault="00E811BA" w:rsidP="00414B81">
      <w:pPr>
        <w:rPr>
          <w:rFonts w:ascii="Gill Sans MT" w:hAnsi="Gill Sans MT" w:cs="Arial"/>
        </w:rPr>
      </w:pPr>
    </w:p>
    <w:p w14:paraId="05BAE121" w14:textId="77777777" w:rsidR="00E811BA" w:rsidRPr="00E811BA" w:rsidRDefault="00E811BA" w:rsidP="00414B81">
      <w:pPr>
        <w:rPr>
          <w:rFonts w:ascii="Gill Sans MT" w:hAnsi="Gill Sans MT" w:cs="Arial"/>
        </w:rPr>
      </w:pPr>
      <w:r>
        <w:rPr>
          <w:rFonts w:ascii="Gill Sans MT" w:hAnsi="Gill Sans MT" w:cs="Arial"/>
        </w:rPr>
        <w:t xml:space="preserve">An area co-ordinator can </w:t>
      </w:r>
      <w:r w:rsidR="00743FCF">
        <w:rPr>
          <w:rFonts w:ascii="Gill Sans MT" w:hAnsi="Gill Sans MT" w:cs="Arial"/>
        </w:rPr>
        <w:t>escalate the level of support needed by including other schemes in the area to help in times of need.</w:t>
      </w:r>
    </w:p>
    <w:p w14:paraId="6D5B6310" w14:textId="77777777" w:rsidR="00414B81" w:rsidRPr="00E811BA" w:rsidRDefault="00414B81" w:rsidP="00414B81">
      <w:pPr>
        <w:rPr>
          <w:rFonts w:ascii="Gill Sans MT" w:hAnsi="Gill Sans MT" w:cs="Arial"/>
        </w:rPr>
      </w:pPr>
    </w:p>
    <w:p w14:paraId="65F43FDE" w14:textId="77777777" w:rsidR="00602076" w:rsidRDefault="00134F0B" w:rsidP="00414B81">
      <w:pPr>
        <w:rPr>
          <w:rFonts w:ascii="Gill Sans MT" w:hAnsi="Gill Sans MT" w:cs="Arial"/>
        </w:rPr>
      </w:pPr>
      <w:r w:rsidRPr="00E811BA">
        <w:rPr>
          <w:rFonts w:ascii="Gill Sans MT" w:hAnsi="Gill Sans MT" w:cs="Arial"/>
        </w:rPr>
        <w:t xml:space="preserve">We </w:t>
      </w:r>
      <w:r w:rsidR="00414B81" w:rsidRPr="00E811BA">
        <w:rPr>
          <w:rFonts w:ascii="Gill Sans MT" w:hAnsi="Gill Sans MT" w:cs="Arial"/>
        </w:rPr>
        <w:t xml:space="preserve">highly </w:t>
      </w:r>
      <w:r w:rsidRPr="00E811BA">
        <w:rPr>
          <w:rFonts w:ascii="Gill Sans MT" w:hAnsi="Gill Sans MT" w:cs="Arial"/>
        </w:rPr>
        <w:t xml:space="preserve">recommend discussing </w:t>
      </w:r>
      <w:r w:rsidR="00414B81" w:rsidRPr="00E811BA">
        <w:rPr>
          <w:rFonts w:ascii="Gill Sans MT" w:hAnsi="Gill Sans MT" w:cs="Arial"/>
        </w:rPr>
        <w:t xml:space="preserve">this plan with your local parish or town council, </w:t>
      </w:r>
      <w:r w:rsidR="00E811BA" w:rsidRPr="00E811BA">
        <w:rPr>
          <w:rFonts w:ascii="Gill Sans MT" w:hAnsi="Gill Sans MT" w:cs="Arial"/>
        </w:rPr>
        <w:t>as in most cases they</w:t>
      </w:r>
      <w:r w:rsidR="00414B81" w:rsidRPr="00E811BA">
        <w:rPr>
          <w:rFonts w:ascii="Gill Sans MT" w:hAnsi="Gill Sans MT" w:cs="Arial"/>
        </w:rPr>
        <w:t xml:space="preserve"> will </w:t>
      </w:r>
      <w:r w:rsidR="00E811BA">
        <w:rPr>
          <w:rFonts w:ascii="Gill Sans MT" w:hAnsi="Gill Sans MT" w:cs="Arial"/>
        </w:rPr>
        <w:t xml:space="preserve">already </w:t>
      </w:r>
      <w:r w:rsidR="00414B81" w:rsidRPr="00E811BA">
        <w:rPr>
          <w:rFonts w:ascii="Gill Sans MT" w:hAnsi="Gill Sans MT" w:cs="Arial"/>
        </w:rPr>
        <w:t>have an emergency plan in place</w:t>
      </w:r>
      <w:r w:rsidR="00602076">
        <w:rPr>
          <w:rFonts w:ascii="Gill Sans MT" w:hAnsi="Gill Sans MT" w:cs="Arial"/>
        </w:rPr>
        <w:t>.</w:t>
      </w:r>
    </w:p>
    <w:p w14:paraId="66430695" w14:textId="77777777" w:rsidR="00743FCF" w:rsidRDefault="00743FCF" w:rsidP="00414B81">
      <w:pPr>
        <w:rPr>
          <w:rFonts w:ascii="Gill Sans MT" w:hAnsi="Gill Sans MT" w:cs="Arial"/>
        </w:rPr>
      </w:pPr>
    </w:p>
    <w:p w14:paraId="3460614A" w14:textId="77777777" w:rsidR="00414B81" w:rsidRDefault="00E811BA" w:rsidP="00414B81">
      <w:pPr>
        <w:rPr>
          <w:rFonts w:ascii="Gill Sans MT" w:hAnsi="Gill Sans MT"/>
          <w:color w:val="000000" w:themeColor="text1"/>
          <w:shd w:val="clear" w:color="auto" w:fill="FFFFFF"/>
        </w:rPr>
      </w:pPr>
      <w:r w:rsidRPr="00E811BA">
        <w:rPr>
          <w:rFonts w:ascii="Gill Sans MT" w:hAnsi="Gill Sans MT" w:cs="Arial"/>
        </w:rPr>
        <w:t>That plan is likely</w:t>
      </w:r>
      <w:r w:rsidR="00414B81" w:rsidRPr="00E811BA">
        <w:rPr>
          <w:rFonts w:ascii="Gill Sans MT" w:hAnsi="Gill Sans MT" w:cs="Arial"/>
        </w:rPr>
        <w:t xml:space="preserve"> </w:t>
      </w:r>
      <w:r w:rsidRPr="00E811BA">
        <w:rPr>
          <w:rFonts w:ascii="Gill Sans MT" w:hAnsi="Gill Sans MT" w:cs="Arial"/>
        </w:rPr>
        <w:t>to be</w:t>
      </w:r>
      <w:r w:rsidR="00414B81" w:rsidRPr="00E811BA">
        <w:rPr>
          <w:rFonts w:ascii="Gill Sans MT" w:hAnsi="Gill Sans MT" w:cs="Arial"/>
        </w:rPr>
        <w:t xml:space="preserve"> part of </w:t>
      </w:r>
      <w:proofErr w:type="spellStart"/>
      <w:r w:rsidR="00414B81" w:rsidRPr="00E811BA">
        <w:rPr>
          <w:rFonts w:ascii="Gill Sans MT" w:hAnsi="Gill Sans MT" w:cs="Arial"/>
        </w:rPr>
        <w:t>a</w:t>
      </w:r>
      <w:proofErr w:type="spellEnd"/>
      <w:r w:rsidR="00414B81" w:rsidRPr="00E811BA">
        <w:rPr>
          <w:rFonts w:ascii="Gill Sans MT" w:hAnsi="Gill Sans MT" w:cs="Arial"/>
        </w:rPr>
        <w:t xml:space="preserve"> </w:t>
      </w:r>
      <w:proofErr w:type="spellStart"/>
      <w:r w:rsidR="00414B81" w:rsidRPr="00E811BA">
        <w:rPr>
          <w:rFonts w:ascii="Gill Sans MT" w:hAnsi="Gill Sans MT" w:cs="Arial"/>
        </w:rPr>
        <w:t>multi agency</w:t>
      </w:r>
      <w:proofErr w:type="spellEnd"/>
      <w:r w:rsidR="00414B81" w:rsidRPr="00E811BA">
        <w:rPr>
          <w:rFonts w:ascii="Gill Sans MT" w:hAnsi="Gill Sans MT" w:cs="Arial"/>
        </w:rPr>
        <w:t xml:space="preserve"> </w:t>
      </w:r>
      <w:r w:rsidR="00414B81" w:rsidRPr="00E811BA">
        <w:rPr>
          <w:rFonts w:ascii="Gill Sans MT" w:hAnsi="Gill Sans MT" w:cs="Arial"/>
          <w:color w:val="000000" w:themeColor="text1"/>
        </w:rPr>
        <w:t>response</w:t>
      </w:r>
      <w:r w:rsidRPr="00E811BA">
        <w:rPr>
          <w:rFonts w:ascii="Gill Sans MT" w:hAnsi="Gill Sans MT" w:cs="Arial"/>
          <w:color w:val="000000" w:themeColor="text1"/>
        </w:rPr>
        <w:t xml:space="preserve"> process, usually</w:t>
      </w:r>
      <w:r w:rsidR="00414B81" w:rsidRPr="00E811BA">
        <w:rPr>
          <w:rFonts w:ascii="Gill Sans MT" w:hAnsi="Gill Sans MT" w:cs="Arial"/>
          <w:color w:val="000000" w:themeColor="text1"/>
        </w:rPr>
        <w:t xml:space="preserve"> co-ordinated through the Suffolk Resilience Forum </w:t>
      </w:r>
      <w:r w:rsidRPr="00E811BA">
        <w:rPr>
          <w:rFonts w:ascii="Gill Sans MT" w:hAnsi="Gill Sans MT"/>
          <w:color w:val="000000" w:themeColor="text1"/>
          <w:shd w:val="clear" w:color="auto" w:fill="FFFFFF"/>
        </w:rPr>
        <w:t>which</w:t>
      </w:r>
      <w:r w:rsidR="00414B81" w:rsidRPr="00E811BA">
        <w:rPr>
          <w:rFonts w:ascii="Gill Sans MT" w:hAnsi="Gill Sans MT"/>
          <w:color w:val="000000" w:themeColor="text1"/>
          <w:shd w:val="clear" w:color="auto" w:fill="FFFFFF"/>
        </w:rPr>
        <w:t xml:space="preserve"> provides strategic, tactical and operational guidance </w:t>
      </w:r>
      <w:r w:rsidR="00B40FA0" w:rsidRPr="00E811BA">
        <w:rPr>
          <w:rFonts w:ascii="Gill Sans MT" w:hAnsi="Gill Sans MT"/>
          <w:color w:val="000000" w:themeColor="text1"/>
          <w:shd w:val="clear" w:color="auto" w:fill="FFFFFF"/>
        </w:rPr>
        <w:t>on how to</w:t>
      </w:r>
      <w:r w:rsidR="00414B81" w:rsidRPr="00E811BA">
        <w:rPr>
          <w:rFonts w:ascii="Gill Sans MT" w:hAnsi="Gill Sans MT"/>
          <w:color w:val="000000" w:themeColor="text1"/>
          <w:shd w:val="clear" w:color="auto" w:fill="FFFFFF"/>
        </w:rPr>
        <w:t xml:space="preserve"> respon</w:t>
      </w:r>
      <w:r w:rsidR="00B40FA0" w:rsidRPr="00E811BA">
        <w:rPr>
          <w:rFonts w:ascii="Gill Sans MT" w:hAnsi="Gill Sans MT"/>
          <w:color w:val="000000" w:themeColor="text1"/>
          <w:shd w:val="clear" w:color="auto" w:fill="FFFFFF"/>
        </w:rPr>
        <w:t>d</w:t>
      </w:r>
      <w:r w:rsidR="00414B81" w:rsidRPr="00E811BA">
        <w:rPr>
          <w:rFonts w:ascii="Gill Sans MT" w:hAnsi="Gill Sans MT"/>
          <w:color w:val="000000" w:themeColor="text1"/>
          <w:shd w:val="clear" w:color="auto" w:fill="FFFFFF"/>
        </w:rPr>
        <w:t xml:space="preserve"> to a major incident.</w:t>
      </w:r>
    </w:p>
    <w:p w14:paraId="70812195" w14:textId="77777777" w:rsidR="00743FCF" w:rsidRDefault="00743FCF" w:rsidP="00414B81">
      <w:pPr>
        <w:rPr>
          <w:rFonts w:ascii="Gill Sans MT" w:hAnsi="Gill Sans MT"/>
          <w:color w:val="000000" w:themeColor="text1"/>
          <w:shd w:val="clear" w:color="auto" w:fill="FFFFFF"/>
        </w:rPr>
      </w:pPr>
    </w:p>
    <w:p w14:paraId="24F238D5" w14:textId="77777777" w:rsidR="00602076" w:rsidRDefault="00602076" w:rsidP="00602076">
      <w:pPr>
        <w:rPr>
          <w:rFonts w:ascii="Gill Sans MT" w:hAnsi="Gill Sans MT" w:cs="Arial"/>
        </w:rPr>
      </w:pPr>
      <w:r>
        <w:rPr>
          <w:rFonts w:ascii="Gill Sans MT" w:hAnsi="Gill Sans MT"/>
          <w:color w:val="000000" w:themeColor="text1"/>
          <w:shd w:val="clear" w:color="auto" w:fill="FFFFFF"/>
        </w:rPr>
        <w:t>Involvement with the local council enables</w:t>
      </w:r>
      <w:r>
        <w:rPr>
          <w:rFonts w:ascii="Gill Sans MT" w:hAnsi="Gill Sans MT" w:cs="Arial"/>
        </w:rPr>
        <w:t xml:space="preserve"> Neighbourhood </w:t>
      </w:r>
      <w:r>
        <w:rPr>
          <w:rFonts w:ascii="Gill Sans MT" w:hAnsi="Gill Sans MT" w:cs="Arial"/>
        </w:rPr>
        <w:t>W</w:t>
      </w:r>
      <w:r>
        <w:rPr>
          <w:rFonts w:ascii="Gill Sans MT" w:hAnsi="Gill Sans MT" w:cs="Arial"/>
        </w:rPr>
        <w:t xml:space="preserve">atch schemes </w:t>
      </w:r>
      <w:r>
        <w:rPr>
          <w:rFonts w:ascii="Gill Sans MT" w:hAnsi="Gill Sans MT" w:cs="Arial"/>
        </w:rPr>
        <w:t xml:space="preserve">to become integral to the community response plan. </w:t>
      </w:r>
    </w:p>
    <w:p w14:paraId="7B7B05D6" w14:textId="77777777" w:rsidR="00743FCF" w:rsidRPr="00E811BA" w:rsidRDefault="00743FCF" w:rsidP="00414B81">
      <w:pPr>
        <w:rPr>
          <w:rFonts w:ascii="Gill Sans MT" w:hAnsi="Gill Sans MT"/>
          <w:color w:val="000000" w:themeColor="text1"/>
          <w:shd w:val="clear" w:color="auto" w:fill="FFFFFF"/>
        </w:rPr>
      </w:pPr>
    </w:p>
    <w:p w14:paraId="399BE75E" w14:textId="77777777" w:rsidR="002F3ACE" w:rsidRDefault="002F3ACE" w:rsidP="00414B81">
      <w:pPr>
        <w:rPr>
          <w:color w:val="000000" w:themeColor="text1"/>
          <w:lang w:eastAsia="en-US"/>
        </w:rPr>
      </w:pPr>
    </w:p>
    <w:p w14:paraId="2D07C81B" w14:textId="77777777" w:rsidR="002B288D" w:rsidRPr="00512E40" w:rsidRDefault="002B288D" w:rsidP="002B288D">
      <w:pPr>
        <w:jc w:val="both"/>
        <w:outlineLvl w:val="0"/>
        <w:rPr>
          <w:rFonts w:ascii="Gill Sans MT" w:hAnsi="Gill Sans MT"/>
        </w:rPr>
      </w:pPr>
    </w:p>
    <w:p w14:paraId="1E948E2D" w14:textId="77777777" w:rsidR="002B288D" w:rsidRDefault="002B288D" w:rsidP="002B288D">
      <w:pPr>
        <w:rPr>
          <w:rFonts w:ascii="Gill Sans MT" w:hAnsi="Gill Sans MT"/>
        </w:rPr>
      </w:pPr>
    </w:p>
    <w:p w14:paraId="441F0A12" w14:textId="77777777" w:rsidR="00B40FA0" w:rsidRDefault="00B40FA0" w:rsidP="002B288D">
      <w:pPr>
        <w:rPr>
          <w:rFonts w:ascii="Gill Sans MT" w:hAnsi="Gill Sans MT"/>
        </w:rPr>
      </w:pPr>
    </w:p>
    <w:p w14:paraId="75D23771" w14:textId="77777777" w:rsidR="00B40FA0" w:rsidRDefault="00B40FA0" w:rsidP="002B288D">
      <w:pPr>
        <w:rPr>
          <w:rFonts w:ascii="Gill Sans MT" w:hAnsi="Gill Sans MT"/>
        </w:rPr>
      </w:pPr>
    </w:p>
    <w:p w14:paraId="1CA5E144" w14:textId="77777777" w:rsidR="00B40FA0" w:rsidRDefault="00B40FA0" w:rsidP="002B288D">
      <w:pPr>
        <w:rPr>
          <w:rFonts w:ascii="Gill Sans MT" w:hAnsi="Gill Sans MT"/>
        </w:rPr>
      </w:pPr>
    </w:p>
    <w:p w14:paraId="22BFA0E2" w14:textId="77777777" w:rsidR="00B40FA0" w:rsidRDefault="00B40FA0" w:rsidP="002B288D">
      <w:pPr>
        <w:rPr>
          <w:rFonts w:ascii="Gill Sans MT" w:hAnsi="Gill Sans MT"/>
        </w:rPr>
      </w:pPr>
    </w:p>
    <w:p w14:paraId="2C8BB3E7" w14:textId="77777777" w:rsidR="00B40FA0" w:rsidRDefault="00B40FA0" w:rsidP="002B288D">
      <w:pPr>
        <w:rPr>
          <w:rFonts w:ascii="Gill Sans MT" w:hAnsi="Gill Sans MT"/>
        </w:rPr>
      </w:pPr>
    </w:p>
    <w:p w14:paraId="0681686F" w14:textId="77777777" w:rsidR="002B288D" w:rsidRDefault="002B288D" w:rsidP="002B288D">
      <w:pPr>
        <w:rPr>
          <w:rFonts w:ascii="Gill Sans MT" w:hAnsi="Gill Sans MT"/>
        </w:rPr>
      </w:pPr>
    </w:p>
    <w:p w14:paraId="2D9010B0" w14:textId="77777777" w:rsidR="00057226" w:rsidRPr="00512E40" w:rsidRDefault="00B40FA0" w:rsidP="00057226">
      <w:pPr>
        <w:pStyle w:val="Heading2"/>
        <w:jc w:val="center"/>
        <w:rPr>
          <w:rFonts w:ascii="Gill Sans MT" w:hAnsi="Gill Sans MT"/>
          <w:i/>
          <w:sz w:val="40"/>
          <w:szCs w:val="40"/>
        </w:rPr>
      </w:pPr>
      <w:r>
        <w:rPr>
          <w:rFonts w:ascii="Gill Sans MT" w:hAnsi="Gill Sans MT"/>
          <w:i/>
          <w:sz w:val="40"/>
          <w:szCs w:val="40"/>
        </w:rPr>
        <w:lastRenderedPageBreak/>
        <w:t xml:space="preserve">Create a response team by </w:t>
      </w:r>
      <w:r w:rsidR="00057226" w:rsidRPr="00512E40">
        <w:rPr>
          <w:rFonts w:ascii="Gill Sans MT" w:hAnsi="Gill Sans MT"/>
          <w:i/>
          <w:sz w:val="40"/>
          <w:szCs w:val="40"/>
        </w:rPr>
        <w:t>Area</w:t>
      </w:r>
    </w:p>
    <w:p w14:paraId="0ADD09C8" w14:textId="77777777" w:rsidR="00493E3B" w:rsidRDefault="00493E3B" w:rsidP="002B288D">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2"/>
      </w:tblGrid>
      <w:tr w:rsidR="00057226" w:rsidRPr="00512E40" w14:paraId="1F26E47D" w14:textId="77777777" w:rsidTr="00E67135">
        <w:trPr>
          <w:trHeight w:val="555"/>
        </w:trPr>
        <w:tc>
          <w:tcPr>
            <w:tcW w:w="8528" w:type="dxa"/>
            <w:shd w:val="clear" w:color="auto" w:fill="000000"/>
          </w:tcPr>
          <w:p w14:paraId="5CCCE8F7" w14:textId="77777777" w:rsidR="00057226" w:rsidRPr="00512E40" w:rsidRDefault="00057226" w:rsidP="00E67135">
            <w:pPr>
              <w:rPr>
                <w:rFonts w:ascii="Gill Sans MT" w:hAnsi="Gill Sans MT"/>
                <w:b/>
                <w:sz w:val="16"/>
                <w:szCs w:val="16"/>
              </w:rPr>
            </w:pPr>
          </w:p>
          <w:p w14:paraId="3C12251F" w14:textId="77777777" w:rsidR="00057226" w:rsidRPr="00512E40" w:rsidRDefault="0064109B" w:rsidP="00E67135">
            <w:pPr>
              <w:rPr>
                <w:rFonts w:ascii="Gill Sans MT" w:hAnsi="Gill Sans MT"/>
                <w:b/>
              </w:rPr>
            </w:pPr>
            <w:r>
              <w:rPr>
                <w:rFonts w:ascii="Gill Sans MT" w:hAnsi="Gill Sans MT"/>
                <w:b/>
              </w:rPr>
              <w:t xml:space="preserve">FOR AREA </w:t>
            </w:r>
            <w:r w:rsidR="00057226" w:rsidRPr="00512E40">
              <w:rPr>
                <w:rFonts w:ascii="Gill Sans MT" w:hAnsi="Gill Sans MT"/>
                <w:b/>
              </w:rPr>
              <w:t>COORDINATORS</w:t>
            </w:r>
          </w:p>
        </w:tc>
      </w:tr>
    </w:tbl>
    <w:p w14:paraId="32185B2A" w14:textId="77777777" w:rsidR="00057226" w:rsidRDefault="00057226" w:rsidP="002B288D">
      <w:pPr>
        <w:rPr>
          <w:rFonts w:ascii="Gill Sans MT" w:hAnsi="Gill Sans MT"/>
          <w:b/>
        </w:rPr>
      </w:pPr>
    </w:p>
    <w:p w14:paraId="6B6E263C" w14:textId="77777777" w:rsidR="00057226" w:rsidRPr="00512E40" w:rsidRDefault="00057226" w:rsidP="00057226">
      <w:pPr>
        <w:spacing w:before="120" w:after="120"/>
        <w:jc w:val="both"/>
        <w:rPr>
          <w:rFonts w:ascii="Gill Sans MT" w:hAnsi="Gill Sans MT"/>
          <w:color w:val="FF0000"/>
        </w:rPr>
      </w:pPr>
      <w:r w:rsidRPr="00512E40">
        <w:rPr>
          <w:rFonts w:ascii="Gill Sans MT" w:hAnsi="Gill Sans MT"/>
        </w:rPr>
        <w:t xml:space="preserve">In the event of an emergency, </w:t>
      </w:r>
      <w:r w:rsidR="00B40FA0">
        <w:rPr>
          <w:rFonts w:ascii="Gill Sans MT" w:hAnsi="Gill Sans MT"/>
        </w:rPr>
        <w:t>record here any</w:t>
      </w:r>
      <w:r w:rsidRPr="00512E40">
        <w:rPr>
          <w:rFonts w:ascii="Gill Sans MT" w:hAnsi="Gill Sans MT"/>
        </w:rPr>
        <w:t xml:space="preserve"> </w:t>
      </w:r>
      <w:r w:rsidR="00111F25">
        <w:rPr>
          <w:rFonts w:ascii="Gill Sans MT" w:hAnsi="Gill Sans MT"/>
        </w:rPr>
        <w:t>primary co-ordinators</w:t>
      </w:r>
      <w:r w:rsidR="00F01261">
        <w:rPr>
          <w:rFonts w:ascii="Gill Sans MT" w:hAnsi="Gill Sans MT"/>
        </w:rPr>
        <w:t xml:space="preserve"> or deputy co-ordinators</w:t>
      </w:r>
      <w:r w:rsidRPr="00512E40">
        <w:rPr>
          <w:rFonts w:ascii="Gill Sans MT" w:hAnsi="Gill Sans MT"/>
        </w:rPr>
        <w:t xml:space="preserve"> of </w:t>
      </w:r>
      <w:r w:rsidR="00B40FA0">
        <w:rPr>
          <w:rFonts w:ascii="Gill Sans MT" w:hAnsi="Gill Sans MT"/>
        </w:rPr>
        <w:t>a</w:t>
      </w:r>
      <w:r w:rsidRPr="00512E40">
        <w:rPr>
          <w:rFonts w:ascii="Gill Sans MT" w:hAnsi="Gill Sans MT"/>
        </w:rPr>
        <w:t xml:space="preserve"> Neighbourhood Watch </w:t>
      </w:r>
      <w:r w:rsidR="00B40FA0">
        <w:rPr>
          <w:rFonts w:ascii="Gill Sans MT" w:hAnsi="Gill Sans MT"/>
        </w:rPr>
        <w:t xml:space="preserve">scheme that </w:t>
      </w:r>
      <w:r w:rsidRPr="00512E40">
        <w:rPr>
          <w:rFonts w:ascii="Gill Sans MT" w:hAnsi="Gill Sans MT"/>
        </w:rPr>
        <w:t xml:space="preserve">have agreed to be </w:t>
      </w:r>
      <w:r w:rsidR="00B40FA0">
        <w:rPr>
          <w:rFonts w:ascii="Gill Sans MT" w:hAnsi="Gill Sans MT"/>
        </w:rPr>
        <w:t xml:space="preserve">available for </w:t>
      </w:r>
      <w:r w:rsidRPr="00512E40">
        <w:rPr>
          <w:rFonts w:ascii="Gill Sans MT" w:hAnsi="Gill Sans MT"/>
        </w:rPr>
        <w:t>contact</w:t>
      </w:r>
      <w:r w:rsidR="00B40FA0">
        <w:rPr>
          <w:rFonts w:ascii="Gill Sans MT" w:hAnsi="Gill Sans MT"/>
        </w:rPr>
        <w:t xml:space="preserve"> to help deal with an emergency.</w:t>
      </w:r>
      <w:r w:rsidRPr="00512E40">
        <w:rPr>
          <w:rFonts w:ascii="Gill Sans MT" w:hAnsi="Gill Sans MT"/>
          <w:color w:val="FF0000"/>
        </w:rPr>
        <w:t xml:space="preserve"> </w:t>
      </w:r>
    </w:p>
    <w:p w14:paraId="7BBDACAD" w14:textId="77777777" w:rsidR="00057226" w:rsidRDefault="00057226" w:rsidP="00057226">
      <w:pPr>
        <w:rPr>
          <w:rFonts w:ascii="Gill Sans MT" w:hAnsi="Gill Sans 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2784"/>
        <w:gridCol w:w="2738"/>
      </w:tblGrid>
      <w:tr w:rsidR="00057226" w:rsidRPr="005A10EE" w14:paraId="224EEC8E" w14:textId="77777777" w:rsidTr="00E67135">
        <w:trPr>
          <w:trHeight w:val="899"/>
        </w:trPr>
        <w:tc>
          <w:tcPr>
            <w:tcW w:w="1674" w:type="pct"/>
            <w:vAlign w:val="center"/>
          </w:tcPr>
          <w:p w14:paraId="369663CE" w14:textId="77777777" w:rsidR="00057226" w:rsidRPr="005A10EE" w:rsidRDefault="00057226" w:rsidP="00E67135">
            <w:pPr>
              <w:jc w:val="center"/>
              <w:rPr>
                <w:rFonts w:ascii="Gill Sans MT" w:hAnsi="Gill Sans MT"/>
                <w:b/>
              </w:rPr>
            </w:pPr>
            <w:r>
              <w:rPr>
                <w:rFonts w:ascii="Gill Sans MT" w:hAnsi="Gill Sans MT"/>
                <w:b/>
              </w:rPr>
              <w:t xml:space="preserve">Street / area of community covered </w:t>
            </w:r>
          </w:p>
        </w:tc>
        <w:tc>
          <w:tcPr>
            <w:tcW w:w="1677" w:type="pct"/>
            <w:vAlign w:val="center"/>
          </w:tcPr>
          <w:p w14:paraId="427FB286" w14:textId="77777777" w:rsidR="00057226" w:rsidRPr="005A10EE" w:rsidRDefault="00057226" w:rsidP="00E67135">
            <w:pPr>
              <w:jc w:val="center"/>
              <w:rPr>
                <w:rFonts w:ascii="Gill Sans MT" w:hAnsi="Gill Sans MT"/>
                <w:b/>
              </w:rPr>
            </w:pPr>
            <w:r>
              <w:rPr>
                <w:rFonts w:ascii="Gill Sans MT" w:hAnsi="Gill Sans MT"/>
                <w:b/>
              </w:rPr>
              <w:t>Name</w:t>
            </w:r>
          </w:p>
        </w:tc>
        <w:tc>
          <w:tcPr>
            <w:tcW w:w="1649" w:type="pct"/>
            <w:vAlign w:val="center"/>
          </w:tcPr>
          <w:p w14:paraId="37F08C9B" w14:textId="77777777" w:rsidR="00057226" w:rsidRPr="005A10EE" w:rsidRDefault="00057226" w:rsidP="00E67135">
            <w:pPr>
              <w:jc w:val="center"/>
              <w:rPr>
                <w:rFonts w:ascii="Gill Sans MT" w:hAnsi="Gill Sans MT"/>
                <w:b/>
              </w:rPr>
            </w:pPr>
            <w:r w:rsidRPr="005A10EE">
              <w:rPr>
                <w:rFonts w:ascii="Gill Sans MT" w:hAnsi="Gill Sans MT"/>
                <w:b/>
              </w:rPr>
              <w:t>Contact Information</w:t>
            </w:r>
          </w:p>
        </w:tc>
      </w:tr>
      <w:tr w:rsidR="00057226" w:rsidRPr="005A10EE" w14:paraId="1C952E37" w14:textId="77777777" w:rsidTr="00E67135">
        <w:trPr>
          <w:trHeight w:val="1168"/>
        </w:trPr>
        <w:tc>
          <w:tcPr>
            <w:tcW w:w="1674" w:type="pct"/>
          </w:tcPr>
          <w:p w14:paraId="48D5B9AF" w14:textId="77777777" w:rsidR="00057226" w:rsidRPr="005A10EE" w:rsidRDefault="00057226" w:rsidP="00E67135">
            <w:pPr>
              <w:rPr>
                <w:rFonts w:ascii="Gill Sans MT" w:hAnsi="Gill Sans MT"/>
              </w:rPr>
            </w:pPr>
          </w:p>
        </w:tc>
        <w:tc>
          <w:tcPr>
            <w:tcW w:w="1677" w:type="pct"/>
          </w:tcPr>
          <w:p w14:paraId="4A414DF5" w14:textId="77777777" w:rsidR="00057226" w:rsidRPr="005A10EE" w:rsidRDefault="00057226" w:rsidP="00E67135">
            <w:pPr>
              <w:jc w:val="both"/>
              <w:rPr>
                <w:rFonts w:ascii="Gill Sans MT" w:hAnsi="Gill Sans MT"/>
              </w:rPr>
            </w:pPr>
          </w:p>
        </w:tc>
        <w:tc>
          <w:tcPr>
            <w:tcW w:w="1649" w:type="pct"/>
          </w:tcPr>
          <w:p w14:paraId="4658929C" w14:textId="77777777" w:rsidR="00057226" w:rsidRPr="005A10EE" w:rsidRDefault="00057226" w:rsidP="00E67135">
            <w:pPr>
              <w:jc w:val="both"/>
              <w:rPr>
                <w:rFonts w:ascii="Gill Sans MT" w:hAnsi="Gill Sans MT"/>
              </w:rPr>
            </w:pPr>
            <w:r w:rsidRPr="005A10EE">
              <w:rPr>
                <w:rFonts w:ascii="Gill Sans MT" w:hAnsi="Gill Sans MT"/>
              </w:rPr>
              <w:t xml:space="preserve">Home - </w:t>
            </w:r>
          </w:p>
          <w:p w14:paraId="4EFD4602" w14:textId="77777777" w:rsidR="00057226" w:rsidRPr="005A10EE" w:rsidRDefault="00057226" w:rsidP="00E67135">
            <w:pPr>
              <w:jc w:val="both"/>
              <w:rPr>
                <w:rFonts w:ascii="Gill Sans MT" w:hAnsi="Gill Sans MT"/>
              </w:rPr>
            </w:pPr>
            <w:r w:rsidRPr="005A10EE">
              <w:rPr>
                <w:rFonts w:ascii="Gill Sans MT" w:hAnsi="Gill Sans MT"/>
              </w:rPr>
              <w:t xml:space="preserve">Work - </w:t>
            </w:r>
          </w:p>
          <w:p w14:paraId="6573A4AC" w14:textId="77777777" w:rsidR="00057226" w:rsidRDefault="00057226"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2081548B" w14:textId="77777777" w:rsidR="00057226" w:rsidRPr="005A10EE" w:rsidRDefault="00057226" w:rsidP="00E67135">
            <w:pPr>
              <w:jc w:val="both"/>
              <w:rPr>
                <w:rFonts w:ascii="Gill Sans MT" w:hAnsi="Gill Sans MT"/>
              </w:rPr>
            </w:pPr>
            <w:r>
              <w:rPr>
                <w:rFonts w:ascii="Gill Sans MT" w:hAnsi="Gill Sans MT"/>
              </w:rPr>
              <w:t xml:space="preserve">e-mail - </w:t>
            </w:r>
          </w:p>
        </w:tc>
      </w:tr>
      <w:tr w:rsidR="00057226" w:rsidRPr="005A10EE" w14:paraId="10A401E5" w14:textId="77777777" w:rsidTr="00E67135">
        <w:trPr>
          <w:trHeight w:val="1231"/>
        </w:trPr>
        <w:tc>
          <w:tcPr>
            <w:tcW w:w="1674" w:type="pct"/>
          </w:tcPr>
          <w:p w14:paraId="221AC607" w14:textId="77777777" w:rsidR="00057226" w:rsidRPr="005A10EE" w:rsidRDefault="00057226" w:rsidP="00E67135">
            <w:pPr>
              <w:rPr>
                <w:rFonts w:ascii="Gill Sans MT" w:hAnsi="Gill Sans MT"/>
              </w:rPr>
            </w:pPr>
          </w:p>
        </w:tc>
        <w:tc>
          <w:tcPr>
            <w:tcW w:w="1677" w:type="pct"/>
          </w:tcPr>
          <w:p w14:paraId="782BD068" w14:textId="77777777" w:rsidR="00057226" w:rsidRPr="005A10EE" w:rsidRDefault="00057226" w:rsidP="00E67135">
            <w:pPr>
              <w:jc w:val="both"/>
              <w:rPr>
                <w:rFonts w:ascii="Gill Sans MT" w:hAnsi="Gill Sans MT"/>
              </w:rPr>
            </w:pPr>
          </w:p>
        </w:tc>
        <w:tc>
          <w:tcPr>
            <w:tcW w:w="1649" w:type="pct"/>
          </w:tcPr>
          <w:p w14:paraId="43E72C21" w14:textId="77777777" w:rsidR="00057226" w:rsidRPr="005A10EE" w:rsidRDefault="00057226" w:rsidP="00E67135">
            <w:pPr>
              <w:jc w:val="both"/>
              <w:rPr>
                <w:rFonts w:ascii="Gill Sans MT" w:hAnsi="Gill Sans MT"/>
              </w:rPr>
            </w:pPr>
            <w:r w:rsidRPr="005A10EE">
              <w:rPr>
                <w:rFonts w:ascii="Gill Sans MT" w:hAnsi="Gill Sans MT"/>
              </w:rPr>
              <w:t xml:space="preserve">Home - </w:t>
            </w:r>
          </w:p>
          <w:p w14:paraId="1694BBB1" w14:textId="77777777" w:rsidR="00057226" w:rsidRPr="005A10EE" w:rsidRDefault="00057226" w:rsidP="00E67135">
            <w:pPr>
              <w:jc w:val="both"/>
              <w:rPr>
                <w:rFonts w:ascii="Gill Sans MT" w:hAnsi="Gill Sans MT"/>
              </w:rPr>
            </w:pPr>
            <w:r w:rsidRPr="005A10EE">
              <w:rPr>
                <w:rFonts w:ascii="Gill Sans MT" w:hAnsi="Gill Sans MT"/>
              </w:rPr>
              <w:t xml:space="preserve">Work - </w:t>
            </w:r>
          </w:p>
          <w:p w14:paraId="62F136A3" w14:textId="77777777" w:rsidR="00057226" w:rsidRDefault="00057226"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5AC9F40A" w14:textId="77777777" w:rsidR="00057226" w:rsidRPr="005A10EE" w:rsidRDefault="00057226" w:rsidP="00E67135">
            <w:pPr>
              <w:jc w:val="both"/>
              <w:rPr>
                <w:rFonts w:ascii="Gill Sans MT" w:hAnsi="Gill Sans MT"/>
              </w:rPr>
            </w:pPr>
            <w:r>
              <w:rPr>
                <w:rFonts w:ascii="Gill Sans MT" w:hAnsi="Gill Sans MT"/>
              </w:rPr>
              <w:t>e-mail -</w:t>
            </w:r>
          </w:p>
        </w:tc>
      </w:tr>
      <w:tr w:rsidR="00057226" w:rsidRPr="005A10EE" w14:paraId="3CBC09AA" w14:textId="77777777" w:rsidTr="00E67135">
        <w:trPr>
          <w:trHeight w:val="1135"/>
        </w:trPr>
        <w:tc>
          <w:tcPr>
            <w:tcW w:w="1674" w:type="pct"/>
          </w:tcPr>
          <w:p w14:paraId="7EE974FF" w14:textId="77777777" w:rsidR="00057226" w:rsidRPr="005A10EE" w:rsidRDefault="00057226" w:rsidP="00E67135">
            <w:pPr>
              <w:rPr>
                <w:rFonts w:ascii="Gill Sans MT" w:hAnsi="Gill Sans MT"/>
              </w:rPr>
            </w:pPr>
          </w:p>
        </w:tc>
        <w:tc>
          <w:tcPr>
            <w:tcW w:w="1677" w:type="pct"/>
          </w:tcPr>
          <w:p w14:paraId="5D3A4D6D" w14:textId="77777777" w:rsidR="00057226" w:rsidRPr="005A10EE" w:rsidRDefault="00057226" w:rsidP="00E67135">
            <w:pPr>
              <w:jc w:val="both"/>
              <w:rPr>
                <w:rFonts w:ascii="Gill Sans MT" w:hAnsi="Gill Sans MT"/>
              </w:rPr>
            </w:pPr>
          </w:p>
        </w:tc>
        <w:tc>
          <w:tcPr>
            <w:tcW w:w="1649" w:type="pct"/>
          </w:tcPr>
          <w:p w14:paraId="20B932EE" w14:textId="77777777" w:rsidR="00057226" w:rsidRPr="005A10EE" w:rsidRDefault="00057226" w:rsidP="00E67135">
            <w:pPr>
              <w:jc w:val="both"/>
              <w:rPr>
                <w:rFonts w:ascii="Gill Sans MT" w:hAnsi="Gill Sans MT"/>
              </w:rPr>
            </w:pPr>
            <w:r w:rsidRPr="005A10EE">
              <w:rPr>
                <w:rFonts w:ascii="Gill Sans MT" w:hAnsi="Gill Sans MT"/>
              </w:rPr>
              <w:t xml:space="preserve">Home - </w:t>
            </w:r>
          </w:p>
          <w:p w14:paraId="7BE39040" w14:textId="77777777" w:rsidR="00057226" w:rsidRPr="005A10EE" w:rsidRDefault="00057226" w:rsidP="00E67135">
            <w:pPr>
              <w:jc w:val="both"/>
              <w:rPr>
                <w:rFonts w:ascii="Gill Sans MT" w:hAnsi="Gill Sans MT"/>
              </w:rPr>
            </w:pPr>
            <w:r w:rsidRPr="005A10EE">
              <w:rPr>
                <w:rFonts w:ascii="Gill Sans MT" w:hAnsi="Gill Sans MT"/>
              </w:rPr>
              <w:t xml:space="preserve">Work - </w:t>
            </w:r>
          </w:p>
          <w:p w14:paraId="6421E581" w14:textId="77777777" w:rsidR="00057226" w:rsidRDefault="00057226"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036E6241" w14:textId="77777777" w:rsidR="00057226" w:rsidRPr="005A10EE" w:rsidRDefault="00057226" w:rsidP="00E67135">
            <w:pPr>
              <w:jc w:val="both"/>
              <w:rPr>
                <w:rFonts w:ascii="Gill Sans MT" w:hAnsi="Gill Sans MT"/>
              </w:rPr>
            </w:pPr>
            <w:r>
              <w:rPr>
                <w:rFonts w:ascii="Gill Sans MT" w:hAnsi="Gill Sans MT"/>
              </w:rPr>
              <w:t>e-mail -</w:t>
            </w:r>
          </w:p>
        </w:tc>
      </w:tr>
      <w:tr w:rsidR="00057226" w:rsidRPr="005A10EE" w14:paraId="052239A1" w14:textId="77777777" w:rsidTr="00E67135">
        <w:trPr>
          <w:trHeight w:val="1135"/>
        </w:trPr>
        <w:tc>
          <w:tcPr>
            <w:tcW w:w="1674" w:type="pct"/>
          </w:tcPr>
          <w:p w14:paraId="14CBA57D" w14:textId="77777777" w:rsidR="00057226" w:rsidRPr="005A10EE" w:rsidRDefault="00057226" w:rsidP="00E67135">
            <w:pPr>
              <w:rPr>
                <w:rFonts w:ascii="Gill Sans MT" w:hAnsi="Gill Sans MT"/>
              </w:rPr>
            </w:pPr>
          </w:p>
        </w:tc>
        <w:tc>
          <w:tcPr>
            <w:tcW w:w="1677" w:type="pct"/>
          </w:tcPr>
          <w:p w14:paraId="63986102" w14:textId="77777777" w:rsidR="00057226" w:rsidRPr="005A10EE" w:rsidRDefault="00057226" w:rsidP="00E67135">
            <w:pPr>
              <w:jc w:val="both"/>
              <w:rPr>
                <w:rFonts w:ascii="Gill Sans MT" w:hAnsi="Gill Sans MT"/>
              </w:rPr>
            </w:pPr>
          </w:p>
        </w:tc>
        <w:tc>
          <w:tcPr>
            <w:tcW w:w="1649" w:type="pct"/>
          </w:tcPr>
          <w:p w14:paraId="67CE7732" w14:textId="77777777" w:rsidR="00057226" w:rsidRPr="005A10EE" w:rsidRDefault="00057226" w:rsidP="00E67135">
            <w:pPr>
              <w:jc w:val="both"/>
              <w:rPr>
                <w:rFonts w:ascii="Gill Sans MT" w:hAnsi="Gill Sans MT"/>
              </w:rPr>
            </w:pPr>
            <w:r w:rsidRPr="005A10EE">
              <w:rPr>
                <w:rFonts w:ascii="Gill Sans MT" w:hAnsi="Gill Sans MT"/>
              </w:rPr>
              <w:t xml:space="preserve">Home - </w:t>
            </w:r>
          </w:p>
          <w:p w14:paraId="76BFA176" w14:textId="77777777" w:rsidR="00057226" w:rsidRPr="005A10EE" w:rsidRDefault="00057226" w:rsidP="00E67135">
            <w:pPr>
              <w:jc w:val="both"/>
              <w:rPr>
                <w:rFonts w:ascii="Gill Sans MT" w:hAnsi="Gill Sans MT"/>
              </w:rPr>
            </w:pPr>
            <w:r w:rsidRPr="005A10EE">
              <w:rPr>
                <w:rFonts w:ascii="Gill Sans MT" w:hAnsi="Gill Sans MT"/>
              </w:rPr>
              <w:t xml:space="preserve">Work - </w:t>
            </w:r>
          </w:p>
          <w:p w14:paraId="30A22614" w14:textId="77777777" w:rsidR="00057226" w:rsidRDefault="00057226"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579B8AA1" w14:textId="77777777" w:rsidR="00057226" w:rsidRPr="005A10EE" w:rsidRDefault="00057226" w:rsidP="00E67135">
            <w:pPr>
              <w:jc w:val="both"/>
              <w:rPr>
                <w:rFonts w:ascii="Gill Sans MT" w:hAnsi="Gill Sans MT"/>
              </w:rPr>
            </w:pPr>
            <w:r>
              <w:rPr>
                <w:rFonts w:ascii="Gill Sans MT" w:hAnsi="Gill Sans MT"/>
              </w:rPr>
              <w:t>e-mail -</w:t>
            </w:r>
          </w:p>
        </w:tc>
      </w:tr>
      <w:tr w:rsidR="00057226" w:rsidRPr="005A10EE" w14:paraId="0F6B893C" w14:textId="77777777" w:rsidTr="00E67135">
        <w:trPr>
          <w:trHeight w:val="1135"/>
        </w:trPr>
        <w:tc>
          <w:tcPr>
            <w:tcW w:w="1674" w:type="pct"/>
          </w:tcPr>
          <w:p w14:paraId="0D0981A0" w14:textId="77777777" w:rsidR="00057226" w:rsidRPr="005A10EE" w:rsidRDefault="00057226" w:rsidP="00E67135">
            <w:pPr>
              <w:rPr>
                <w:rFonts w:ascii="Gill Sans MT" w:hAnsi="Gill Sans MT"/>
              </w:rPr>
            </w:pPr>
          </w:p>
        </w:tc>
        <w:tc>
          <w:tcPr>
            <w:tcW w:w="1677" w:type="pct"/>
          </w:tcPr>
          <w:p w14:paraId="40BE8A14" w14:textId="77777777" w:rsidR="00057226" w:rsidRPr="005A10EE" w:rsidRDefault="00057226" w:rsidP="00E67135">
            <w:pPr>
              <w:jc w:val="both"/>
              <w:rPr>
                <w:rFonts w:ascii="Gill Sans MT" w:hAnsi="Gill Sans MT"/>
              </w:rPr>
            </w:pPr>
          </w:p>
        </w:tc>
        <w:tc>
          <w:tcPr>
            <w:tcW w:w="1649" w:type="pct"/>
          </w:tcPr>
          <w:p w14:paraId="68C3E885" w14:textId="77777777" w:rsidR="00057226" w:rsidRPr="005A10EE" w:rsidRDefault="00057226" w:rsidP="00057226">
            <w:pPr>
              <w:jc w:val="both"/>
              <w:rPr>
                <w:rFonts w:ascii="Gill Sans MT" w:hAnsi="Gill Sans MT"/>
              </w:rPr>
            </w:pPr>
            <w:r w:rsidRPr="005A10EE">
              <w:rPr>
                <w:rFonts w:ascii="Gill Sans MT" w:hAnsi="Gill Sans MT"/>
              </w:rPr>
              <w:t xml:space="preserve">Home - </w:t>
            </w:r>
          </w:p>
          <w:p w14:paraId="3EBC2C8E" w14:textId="77777777" w:rsidR="00057226" w:rsidRPr="005A10EE" w:rsidRDefault="00057226" w:rsidP="00057226">
            <w:pPr>
              <w:jc w:val="both"/>
              <w:rPr>
                <w:rFonts w:ascii="Gill Sans MT" w:hAnsi="Gill Sans MT"/>
              </w:rPr>
            </w:pPr>
            <w:r w:rsidRPr="005A10EE">
              <w:rPr>
                <w:rFonts w:ascii="Gill Sans MT" w:hAnsi="Gill Sans MT"/>
              </w:rPr>
              <w:t xml:space="preserve">Work - </w:t>
            </w:r>
          </w:p>
          <w:p w14:paraId="54060F30" w14:textId="77777777" w:rsidR="00057226" w:rsidRDefault="00057226" w:rsidP="00057226">
            <w:pPr>
              <w:jc w:val="both"/>
              <w:rPr>
                <w:rFonts w:ascii="Gill Sans MT" w:hAnsi="Gill Sans MT"/>
              </w:rPr>
            </w:pPr>
            <w:r w:rsidRPr="005A10EE">
              <w:rPr>
                <w:rFonts w:ascii="Gill Sans MT" w:hAnsi="Gill Sans MT"/>
              </w:rPr>
              <w:t xml:space="preserve">Mobile </w:t>
            </w:r>
            <w:r>
              <w:rPr>
                <w:rFonts w:ascii="Gill Sans MT" w:hAnsi="Gill Sans MT"/>
              </w:rPr>
              <w:t>-</w:t>
            </w:r>
          </w:p>
          <w:p w14:paraId="078188D8" w14:textId="77777777" w:rsidR="00057226" w:rsidRPr="005A10EE" w:rsidRDefault="00057226" w:rsidP="00057226">
            <w:pPr>
              <w:jc w:val="both"/>
              <w:rPr>
                <w:rFonts w:ascii="Gill Sans MT" w:hAnsi="Gill Sans MT"/>
              </w:rPr>
            </w:pPr>
            <w:r>
              <w:rPr>
                <w:rFonts w:ascii="Gill Sans MT" w:hAnsi="Gill Sans MT"/>
              </w:rPr>
              <w:t>e-mail -</w:t>
            </w:r>
          </w:p>
        </w:tc>
      </w:tr>
    </w:tbl>
    <w:p w14:paraId="2B7C7034" w14:textId="77777777" w:rsidR="00057226" w:rsidRDefault="00057226" w:rsidP="00057226">
      <w:pPr>
        <w:rPr>
          <w:rFonts w:ascii="Gill Sans MT" w:hAnsi="Gill Sans MT"/>
          <w:b/>
        </w:rPr>
      </w:pPr>
    </w:p>
    <w:p w14:paraId="5FE95793" w14:textId="77777777" w:rsidR="00B40FA0" w:rsidRDefault="00B40FA0" w:rsidP="00057226">
      <w:pPr>
        <w:rPr>
          <w:rFonts w:ascii="Gill Sans MT" w:hAnsi="Gill Sans MT"/>
          <w:b/>
        </w:rPr>
      </w:pPr>
    </w:p>
    <w:p w14:paraId="15D196B2" w14:textId="77777777" w:rsidR="00B40FA0" w:rsidRDefault="00B40FA0" w:rsidP="00057226">
      <w:pPr>
        <w:rPr>
          <w:rFonts w:ascii="Gill Sans MT" w:hAnsi="Gill Sans MT"/>
          <w:b/>
        </w:rPr>
      </w:pPr>
    </w:p>
    <w:p w14:paraId="248EDA8C" w14:textId="77777777" w:rsidR="0064109B" w:rsidRDefault="0064109B" w:rsidP="00057226">
      <w:pPr>
        <w:rPr>
          <w:rFonts w:ascii="Gill Sans MT" w:hAnsi="Gill Sans MT"/>
          <w:b/>
        </w:rPr>
      </w:pPr>
    </w:p>
    <w:p w14:paraId="1762E2F6" w14:textId="77777777" w:rsidR="0064109B" w:rsidRPr="00512E40" w:rsidRDefault="0064109B" w:rsidP="0064109B">
      <w:pPr>
        <w:pStyle w:val="Heading2"/>
        <w:jc w:val="center"/>
        <w:rPr>
          <w:rFonts w:ascii="Gill Sans MT" w:hAnsi="Gill Sans MT"/>
          <w:i/>
          <w:sz w:val="40"/>
          <w:szCs w:val="40"/>
        </w:rPr>
      </w:pPr>
      <w:r>
        <w:rPr>
          <w:rFonts w:ascii="Gill Sans MT" w:hAnsi="Gill Sans MT"/>
          <w:i/>
          <w:sz w:val="40"/>
          <w:szCs w:val="40"/>
        </w:rPr>
        <w:lastRenderedPageBreak/>
        <w:t xml:space="preserve">Create a response team by </w:t>
      </w:r>
      <w:r w:rsidRPr="00512E40">
        <w:rPr>
          <w:rFonts w:ascii="Gill Sans MT" w:hAnsi="Gill Sans MT"/>
          <w:i/>
          <w:sz w:val="40"/>
          <w:szCs w:val="40"/>
        </w:rPr>
        <w:t>Scheme</w:t>
      </w:r>
    </w:p>
    <w:p w14:paraId="47A9B063" w14:textId="77777777" w:rsidR="0064109B" w:rsidRDefault="0064109B" w:rsidP="0064109B">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2"/>
      </w:tblGrid>
      <w:tr w:rsidR="0064109B" w:rsidRPr="00512E40" w14:paraId="2E0D80D3" w14:textId="77777777" w:rsidTr="00193D39">
        <w:trPr>
          <w:trHeight w:val="555"/>
        </w:trPr>
        <w:tc>
          <w:tcPr>
            <w:tcW w:w="8528" w:type="dxa"/>
            <w:shd w:val="clear" w:color="auto" w:fill="000000"/>
          </w:tcPr>
          <w:p w14:paraId="53E0A892" w14:textId="77777777" w:rsidR="0064109B" w:rsidRPr="00512E40" w:rsidRDefault="0064109B" w:rsidP="00193D39">
            <w:pPr>
              <w:rPr>
                <w:rFonts w:ascii="Gill Sans MT" w:hAnsi="Gill Sans MT"/>
                <w:b/>
                <w:sz w:val="16"/>
                <w:szCs w:val="16"/>
              </w:rPr>
            </w:pPr>
          </w:p>
          <w:p w14:paraId="6CAFC460" w14:textId="77777777" w:rsidR="0064109B" w:rsidRPr="00512E40" w:rsidRDefault="0064109B" w:rsidP="00193D39">
            <w:pPr>
              <w:rPr>
                <w:rFonts w:ascii="Gill Sans MT" w:hAnsi="Gill Sans MT"/>
                <w:b/>
              </w:rPr>
            </w:pPr>
            <w:r>
              <w:rPr>
                <w:rFonts w:ascii="Gill Sans MT" w:hAnsi="Gill Sans MT"/>
                <w:b/>
              </w:rPr>
              <w:t xml:space="preserve">FOR SCHEME </w:t>
            </w:r>
            <w:r w:rsidRPr="00512E40">
              <w:rPr>
                <w:rFonts w:ascii="Gill Sans MT" w:hAnsi="Gill Sans MT"/>
                <w:b/>
              </w:rPr>
              <w:t>COORDINATORS</w:t>
            </w:r>
          </w:p>
        </w:tc>
      </w:tr>
    </w:tbl>
    <w:p w14:paraId="5713F27F" w14:textId="77777777" w:rsidR="0064109B" w:rsidRDefault="0064109B" w:rsidP="0064109B">
      <w:pPr>
        <w:rPr>
          <w:rFonts w:ascii="Gill Sans MT" w:hAnsi="Gill Sans MT"/>
          <w:b/>
        </w:rPr>
      </w:pPr>
    </w:p>
    <w:p w14:paraId="334AD5CB" w14:textId="77777777" w:rsidR="0064109B" w:rsidRPr="00512E40" w:rsidRDefault="0064109B" w:rsidP="0064109B">
      <w:pPr>
        <w:spacing w:before="120" w:after="120"/>
        <w:jc w:val="both"/>
        <w:rPr>
          <w:rFonts w:ascii="Gill Sans MT" w:hAnsi="Gill Sans MT"/>
          <w:color w:val="FF0000"/>
        </w:rPr>
      </w:pPr>
      <w:r w:rsidRPr="00512E40">
        <w:rPr>
          <w:rFonts w:ascii="Gill Sans MT" w:hAnsi="Gill Sans MT"/>
        </w:rPr>
        <w:t xml:space="preserve">In the event of an emergency, </w:t>
      </w:r>
      <w:r w:rsidR="00F01261">
        <w:rPr>
          <w:rFonts w:ascii="Gill Sans MT" w:hAnsi="Gill Sans MT"/>
        </w:rPr>
        <w:t xml:space="preserve">primary co-ordinators of individual schemes can </w:t>
      </w:r>
      <w:r>
        <w:rPr>
          <w:rFonts w:ascii="Gill Sans MT" w:hAnsi="Gill Sans MT"/>
        </w:rPr>
        <w:t>record here any</w:t>
      </w:r>
      <w:r w:rsidRPr="00512E40">
        <w:rPr>
          <w:rFonts w:ascii="Gill Sans MT" w:hAnsi="Gill Sans MT"/>
        </w:rPr>
        <w:t xml:space="preserve"> members </w:t>
      </w:r>
      <w:r w:rsidR="00F01261">
        <w:rPr>
          <w:rFonts w:ascii="Gill Sans MT" w:hAnsi="Gill Sans MT"/>
        </w:rPr>
        <w:t>of their</w:t>
      </w:r>
      <w:r w:rsidRPr="00512E40">
        <w:rPr>
          <w:rFonts w:ascii="Gill Sans MT" w:hAnsi="Gill Sans MT"/>
        </w:rPr>
        <w:t xml:space="preserve"> </w:t>
      </w:r>
      <w:r>
        <w:rPr>
          <w:rFonts w:ascii="Gill Sans MT" w:hAnsi="Gill Sans MT"/>
        </w:rPr>
        <w:t xml:space="preserve">scheme that </w:t>
      </w:r>
      <w:r w:rsidRPr="00512E40">
        <w:rPr>
          <w:rFonts w:ascii="Gill Sans MT" w:hAnsi="Gill Sans MT"/>
        </w:rPr>
        <w:t xml:space="preserve">have agreed to be </w:t>
      </w:r>
      <w:r>
        <w:rPr>
          <w:rFonts w:ascii="Gill Sans MT" w:hAnsi="Gill Sans MT"/>
        </w:rPr>
        <w:t xml:space="preserve">available for </w:t>
      </w:r>
      <w:r w:rsidRPr="00512E40">
        <w:rPr>
          <w:rFonts w:ascii="Gill Sans MT" w:hAnsi="Gill Sans MT"/>
        </w:rPr>
        <w:t>contact</w:t>
      </w:r>
      <w:r>
        <w:rPr>
          <w:rFonts w:ascii="Gill Sans MT" w:hAnsi="Gill Sans MT"/>
        </w:rPr>
        <w:t xml:space="preserve"> to help deal with an emergency.</w:t>
      </w:r>
      <w:r w:rsidRPr="00512E40">
        <w:rPr>
          <w:rFonts w:ascii="Gill Sans MT" w:hAnsi="Gill Sans MT"/>
          <w:color w:val="FF0000"/>
        </w:rPr>
        <w:t xml:space="preserve"> </w:t>
      </w:r>
    </w:p>
    <w:p w14:paraId="58F8968D" w14:textId="77777777" w:rsidR="0064109B" w:rsidRDefault="0064109B" w:rsidP="0064109B">
      <w:pPr>
        <w:rPr>
          <w:rFonts w:ascii="Gill Sans MT" w:hAnsi="Gill Sans 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2784"/>
        <w:gridCol w:w="2738"/>
      </w:tblGrid>
      <w:tr w:rsidR="0064109B" w:rsidRPr="005A10EE" w14:paraId="71A6A031" w14:textId="77777777" w:rsidTr="00193D39">
        <w:trPr>
          <w:trHeight w:val="899"/>
        </w:trPr>
        <w:tc>
          <w:tcPr>
            <w:tcW w:w="1674" w:type="pct"/>
            <w:vAlign w:val="center"/>
          </w:tcPr>
          <w:p w14:paraId="53B475D7" w14:textId="77777777" w:rsidR="0064109B" w:rsidRPr="005A10EE" w:rsidRDefault="0064109B" w:rsidP="00193D39">
            <w:pPr>
              <w:jc w:val="center"/>
              <w:rPr>
                <w:rFonts w:ascii="Gill Sans MT" w:hAnsi="Gill Sans MT"/>
                <w:b/>
              </w:rPr>
            </w:pPr>
            <w:r>
              <w:rPr>
                <w:rFonts w:ascii="Gill Sans MT" w:hAnsi="Gill Sans MT"/>
                <w:b/>
              </w:rPr>
              <w:t xml:space="preserve">Street / area of community covered </w:t>
            </w:r>
          </w:p>
        </w:tc>
        <w:tc>
          <w:tcPr>
            <w:tcW w:w="1677" w:type="pct"/>
            <w:vAlign w:val="center"/>
          </w:tcPr>
          <w:p w14:paraId="4D19920B" w14:textId="77777777" w:rsidR="0064109B" w:rsidRPr="005A10EE" w:rsidRDefault="0064109B" w:rsidP="00193D39">
            <w:pPr>
              <w:jc w:val="center"/>
              <w:rPr>
                <w:rFonts w:ascii="Gill Sans MT" w:hAnsi="Gill Sans MT"/>
                <w:b/>
              </w:rPr>
            </w:pPr>
            <w:r>
              <w:rPr>
                <w:rFonts w:ascii="Gill Sans MT" w:hAnsi="Gill Sans MT"/>
                <w:b/>
              </w:rPr>
              <w:t>Name</w:t>
            </w:r>
          </w:p>
        </w:tc>
        <w:tc>
          <w:tcPr>
            <w:tcW w:w="1649" w:type="pct"/>
            <w:vAlign w:val="center"/>
          </w:tcPr>
          <w:p w14:paraId="6904A123" w14:textId="77777777" w:rsidR="0064109B" w:rsidRPr="005A10EE" w:rsidRDefault="0064109B" w:rsidP="00193D39">
            <w:pPr>
              <w:jc w:val="center"/>
              <w:rPr>
                <w:rFonts w:ascii="Gill Sans MT" w:hAnsi="Gill Sans MT"/>
                <w:b/>
              </w:rPr>
            </w:pPr>
            <w:r w:rsidRPr="005A10EE">
              <w:rPr>
                <w:rFonts w:ascii="Gill Sans MT" w:hAnsi="Gill Sans MT"/>
                <w:b/>
              </w:rPr>
              <w:t>Contact Information</w:t>
            </w:r>
          </w:p>
        </w:tc>
      </w:tr>
      <w:tr w:rsidR="0064109B" w:rsidRPr="005A10EE" w14:paraId="2AB99907" w14:textId="77777777" w:rsidTr="00193D39">
        <w:trPr>
          <w:trHeight w:val="1168"/>
        </w:trPr>
        <w:tc>
          <w:tcPr>
            <w:tcW w:w="1674" w:type="pct"/>
          </w:tcPr>
          <w:p w14:paraId="205C67E5" w14:textId="77777777" w:rsidR="0064109B" w:rsidRPr="005A10EE" w:rsidRDefault="0064109B" w:rsidP="00193D39">
            <w:pPr>
              <w:rPr>
                <w:rFonts w:ascii="Gill Sans MT" w:hAnsi="Gill Sans MT"/>
              </w:rPr>
            </w:pPr>
          </w:p>
        </w:tc>
        <w:tc>
          <w:tcPr>
            <w:tcW w:w="1677" w:type="pct"/>
          </w:tcPr>
          <w:p w14:paraId="140A8BD8" w14:textId="77777777" w:rsidR="0064109B" w:rsidRPr="005A10EE" w:rsidRDefault="0064109B" w:rsidP="00193D39">
            <w:pPr>
              <w:jc w:val="both"/>
              <w:rPr>
                <w:rFonts w:ascii="Gill Sans MT" w:hAnsi="Gill Sans MT"/>
              </w:rPr>
            </w:pPr>
          </w:p>
        </w:tc>
        <w:tc>
          <w:tcPr>
            <w:tcW w:w="1649" w:type="pct"/>
          </w:tcPr>
          <w:p w14:paraId="73A3942A" w14:textId="77777777" w:rsidR="0064109B" w:rsidRPr="005A10EE" w:rsidRDefault="0064109B" w:rsidP="00193D39">
            <w:pPr>
              <w:jc w:val="both"/>
              <w:rPr>
                <w:rFonts w:ascii="Gill Sans MT" w:hAnsi="Gill Sans MT"/>
              </w:rPr>
            </w:pPr>
            <w:r w:rsidRPr="005A10EE">
              <w:rPr>
                <w:rFonts w:ascii="Gill Sans MT" w:hAnsi="Gill Sans MT"/>
              </w:rPr>
              <w:t xml:space="preserve">Home - </w:t>
            </w:r>
          </w:p>
          <w:p w14:paraId="65780006" w14:textId="77777777" w:rsidR="0064109B" w:rsidRPr="005A10EE" w:rsidRDefault="0064109B" w:rsidP="00193D39">
            <w:pPr>
              <w:jc w:val="both"/>
              <w:rPr>
                <w:rFonts w:ascii="Gill Sans MT" w:hAnsi="Gill Sans MT"/>
              </w:rPr>
            </w:pPr>
            <w:r w:rsidRPr="005A10EE">
              <w:rPr>
                <w:rFonts w:ascii="Gill Sans MT" w:hAnsi="Gill Sans MT"/>
              </w:rPr>
              <w:t xml:space="preserve">Work - </w:t>
            </w:r>
          </w:p>
          <w:p w14:paraId="47A5CE41" w14:textId="77777777" w:rsidR="0064109B" w:rsidRDefault="0064109B" w:rsidP="00193D39">
            <w:pPr>
              <w:jc w:val="both"/>
              <w:rPr>
                <w:rFonts w:ascii="Gill Sans MT" w:hAnsi="Gill Sans MT"/>
              </w:rPr>
            </w:pPr>
            <w:r w:rsidRPr="005A10EE">
              <w:rPr>
                <w:rFonts w:ascii="Gill Sans MT" w:hAnsi="Gill Sans MT"/>
              </w:rPr>
              <w:t xml:space="preserve">Mobile </w:t>
            </w:r>
            <w:r>
              <w:rPr>
                <w:rFonts w:ascii="Gill Sans MT" w:hAnsi="Gill Sans MT"/>
              </w:rPr>
              <w:t>-</w:t>
            </w:r>
          </w:p>
          <w:p w14:paraId="3EE678EB" w14:textId="77777777" w:rsidR="0064109B" w:rsidRPr="005A10EE" w:rsidRDefault="0064109B" w:rsidP="00193D39">
            <w:pPr>
              <w:jc w:val="both"/>
              <w:rPr>
                <w:rFonts w:ascii="Gill Sans MT" w:hAnsi="Gill Sans MT"/>
              </w:rPr>
            </w:pPr>
            <w:r>
              <w:rPr>
                <w:rFonts w:ascii="Gill Sans MT" w:hAnsi="Gill Sans MT"/>
              </w:rPr>
              <w:t xml:space="preserve">e-mail - </w:t>
            </w:r>
          </w:p>
        </w:tc>
      </w:tr>
      <w:tr w:rsidR="0064109B" w:rsidRPr="005A10EE" w14:paraId="00721B36" w14:textId="77777777" w:rsidTr="00193D39">
        <w:trPr>
          <w:trHeight w:val="1231"/>
        </w:trPr>
        <w:tc>
          <w:tcPr>
            <w:tcW w:w="1674" w:type="pct"/>
          </w:tcPr>
          <w:p w14:paraId="2D306A3A" w14:textId="77777777" w:rsidR="0064109B" w:rsidRPr="005A10EE" w:rsidRDefault="0064109B" w:rsidP="00193D39">
            <w:pPr>
              <w:rPr>
                <w:rFonts w:ascii="Gill Sans MT" w:hAnsi="Gill Sans MT"/>
              </w:rPr>
            </w:pPr>
          </w:p>
        </w:tc>
        <w:tc>
          <w:tcPr>
            <w:tcW w:w="1677" w:type="pct"/>
          </w:tcPr>
          <w:p w14:paraId="3567EDE4" w14:textId="77777777" w:rsidR="0064109B" w:rsidRPr="005A10EE" w:rsidRDefault="0064109B" w:rsidP="00193D39">
            <w:pPr>
              <w:jc w:val="both"/>
              <w:rPr>
                <w:rFonts w:ascii="Gill Sans MT" w:hAnsi="Gill Sans MT"/>
              </w:rPr>
            </w:pPr>
          </w:p>
        </w:tc>
        <w:tc>
          <w:tcPr>
            <w:tcW w:w="1649" w:type="pct"/>
          </w:tcPr>
          <w:p w14:paraId="6F1E0DDB" w14:textId="77777777" w:rsidR="0064109B" w:rsidRPr="005A10EE" w:rsidRDefault="0064109B" w:rsidP="00193D39">
            <w:pPr>
              <w:jc w:val="both"/>
              <w:rPr>
                <w:rFonts w:ascii="Gill Sans MT" w:hAnsi="Gill Sans MT"/>
              </w:rPr>
            </w:pPr>
            <w:r w:rsidRPr="005A10EE">
              <w:rPr>
                <w:rFonts w:ascii="Gill Sans MT" w:hAnsi="Gill Sans MT"/>
              </w:rPr>
              <w:t xml:space="preserve">Home - </w:t>
            </w:r>
          </w:p>
          <w:p w14:paraId="6F067614" w14:textId="77777777" w:rsidR="0064109B" w:rsidRPr="005A10EE" w:rsidRDefault="0064109B" w:rsidP="00193D39">
            <w:pPr>
              <w:jc w:val="both"/>
              <w:rPr>
                <w:rFonts w:ascii="Gill Sans MT" w:hAnsi="Gill Sans MT"/>
              </w:rPr>
            </w:pPr>
            <w:r w:rsidRPr="005A10EE">
              <w:rPr>
                <w:rFonts w:ascii="Gill Sans MT" w:hAnsi="Gill Sans MT"/>
              </w:rPr>
              <w:t xml:space="preserve">Work - </w:t>
            </w:r>
          </w:p>
          <w:p w14:paraId="65ECD047" w14:textId="77777777" w:rsidR="0064109B" w:rsidRDefault="0064109B" w:rsidP="00193D39">
            <w:pPr>
              <w:jc w:val="both"/>
              <w:rPr>
                <w:rFonts w:ascii="Gill Sans MT" w:hAnsi="Gill Sans MT"/>
              </w:rPr>
            </w:pPr>
            <w:r w:rsidRPr="005A10EE">
              <w:rPr>
                <w:rFonts w:ascii="Gill Sans MT" w:hAnsi="Gill Sans MT"/>
              </w:rPr>
              <w:t xml:space="preserve">Mobile </w:t>
            </w:r>
            <w:r>
              <w:rPr>
                <w:rFonts w:ascii="Gill Sans MT" w:hAnsi="Gill Sans MT"/>
              </w:rPr>
              <w:t>-</w:t>
            </w:r>
          </w:p>
          <w:p w14:paraId="48FF2D1A" w14:textId="77777777" w:rsidR="0064109B" w:rsidRPr="005A10EE" w:rsidRDefault="0064109B" w:rsidP="00193D39">
            <w:pPr>
              <w:jc w:val="both"/>
              <w:rPr>
                <w:rFonts w:ascii="Gill Sans MT" w:hAnsi="Gill Sans MT"/>
              </w:rPr>
            </w:pPr>
            <w:r>
              <w:rPr>
                <w:rFonts w:ascii="Gill Sans MT" w:hAnsi="Gill Sans MT"/>
              </w:rPr>
              <w:t>e-mail -</w:t>
            </w:r>
          </w:p>
        </w:tc>
      </w:tr>
      <w:tr w:rsidR="0064109B" w:rsidRPr="005A10EE" w14:paraId="75550949" w14:textId="77777777" w:rsidTr="00193D39">
        <w:trPr>
          <w:trHeight w:val="1135"/>
        </w:trPr>
        <w:tc>
          <w:tcPr>
            <w:tcW w:w="1674" w:type="pct"/>
          </w:tcPr>
          <w:p w14:paraId="348A9526" w14:textId="77777777" w:rsidR="0064109B" w:rsidRPr="005A10EE" w:rsidRDefault="0064109B" w:rsidP="00193D39">
            <w:pPr>
              <w:rPr>
                <w:rFonts w:ascii="Gill Sans MT" w:hAnsi="Gill Sans MT"/>
              </w:rPr>
            </w:pPr>
          </w:p>
        </w:tc>
        <w:tc>
          <w:tcPr>
            <w:tcW w:w="1677" w:type="pct"/>
          </w:tcPr>
          <w:p w14:paraId="4388A4ED" w14:textId="77777777" w:rsidR="0064109B" w:rsidRPr="005A10EE" w:rsidRDefault="0064109B" w:rsidP="00193D39">
            <w:pPr>
              <w:jc w:val="both"/>
              <w:rPr>
                <w:rFonts w:ascii="Gill Sans MT" w:hAnsi="Gill Sans MT"/>
              </w:rPr>
            </w:pPr>
          </w:p>
        </w:tc>
        <w:tc>
          <w:tcPr>
            <w:tcW w:w="1649" w:type="pct"/>
          </w:tcPr>
          <w:p w14:paraId="6C2C006F" w14:textId="77777777" w:rsidR="0064109B" w:rsidRPr="005A10EE" w:rsidRDefault="0064109B" w:rsidP="00193D39">
            <w:pPr>
              <w:jc w:val="both"/>
              <w:rPr>
                <w:rFonts w:ascii="Gill Sans MT" w:hAnsi="Gill Sans MT"/>
              </w:rPr>
            </w:pPr>
            <w:r w:rsidRPr="005A10EE">
              <w:rPr>
                <w:rFonts w:ascii="Gill Sans MT" w:hAnsi="Gill Sans MT"/>
              </w:rPr>
              <w:t xml:space="preserve">Home - </w:t>
            </w:r>
          </w:p>
          <w:p w14:paraId="6F198CDF" w14:textId="77777777" w:rsidR="0064109B" w:rsidRPr="005A10EE" w:rsidRDefault="0064109B" w:rsidP="00193D39">
            <w:pPr>
              <w:jc w:val="both"/>
              <w:rPr>
                <w:rFonts w:ascii="Gill Sans MT" w:hAnsi="Gill Sans MT"/>
              </w:rPr>
            </w:pPr>
            <w:r w:rsidRPr="005A10EE">
              <w:rPr>
                <w:rFonts w:ascii="Gill Sans MT" w:hAnsi="Gill Sans MT"/>
              </w:rPr>
              <w:t xml:space="preserve">Work - </w:t>
            </w:r>
          </w:p>
          <w:p w14:paraId="423E2C3D" w14:textId="77777777" w:rsidR="0064109B" w:rsidRDefault="0064109B" w:rsidP="00193D39">
            <w:pPr>
              <w:jc w:val="both"/>
              <w:rPr>
                <w:rFonts w:ascii="Gill Sans MT" w:hAnsi="Gill Sans MT"/>
              </w:rPr>
            </w:pPr>
            <w:r w:rsidRPr="005A10EE">
              <w:rPr>
                <w:rFonts w:ascii="Gill Sans MT" w:hAnsi="Gill Sans MT"/>
              </w:rPr>
              <w:t xml:space="preserve">Mobile </w:t>
            </w:r>
            <w:r>
              <w:rPr>
                <w:rFonts w:ascii="Gill Sans MT" w:hAnsi="Gill Sans MT"/>
              </w:rPr>
              <w:t>-</w:t>
            </w:r>
          </w:p>
          <w:p w14:paraId="66340948" w14:textId="77777777" w:rsidR="0064109B" w:rsidRPr="005A10EE" w:rsidRDefault="0064109B" w:rsidP="00193D39">
            <w:pPr>
              <w:jc w:val="both"/>
              <w:rPr>
                <w:rFonts w:ascii="Gill Sans MT" w:hAnsi="Gill Sans MT"/>
              </w:rPr>
            </w:pPr>
            <w:r>
              <w:rPr>
                <w:rFonts w:ascii="Gill Sans MT" w:hAnsi="Gill Sans MT"/>
              </w:rPr>
              <w:t>e-mail -</w:t>
            </w:r>
          </w:p>
        </w:tc>
      </w:tr>
      <w:tr w:rsidR="0064109B" w:rsidRPr="005A10EE" w14:paraId="2F8AD863" w14:textId="77777777" w:rsidTr="00193D39">
        <w:trPr>
          <w:trHeight w:val="1135"/>
        </w:trPr>
        <w:tc>
          <w:tcPr>
            <w:tcW w:w="1674" w:type="pct"/>
          </w:tcPr>
          <w:p w14:paraId="5A523891" w14:textId="77777777" w:rsidR="0064109B" w:rsidRPr="005A10EE" w:rsidRDefault="0064109B" w:rsidP="00193D39">
            <w:pPr>
              <w:rPr>
                <w:rFonts w:ascii="Gill Sans MT" w:hAnsi="Gill Sans MT"/>
              </w:rPr>
            </w:pPr>
          </w:p>
        </w:tc>
        <w:tc>
          <w:tcPr>
            <w:tcW w:w="1677" w:type="pct"/>
          </w:tcPr>
          <w:p w14:paraId="1F51070B" w14:textId="77777777" w:rsidR="0064109B" w:rsidRPr="005A10EE" w:rsidRDefault="0064109B" w:rsidP="00193D39">
            <w:pPr>
              <w:jc w:val="both"/>
              <w:rPr>
                <w:rFonts w:ascii="Gill Sans MT" w:hAnsi="Gill Sans MT"/>
              </w:rPr>
            </w:pPr>
          </w:p>
        </w:tc>
        <w:tc>
          <w:tcPr>
            <w:tcW w:w="1649" w:type="pct"/>
          </w:tcPr>
          <w:p w14:paraId="0287E7D9" w14:textId="77777777" w:rsidR="0064109B" w:rsidRPr="005A10EE" w:rsidRDefault="0064109B" w:rsidP="00193D39">
            <w:pPr>
              <w:jc w:val="both"/>
              <w:rPr>
                <w:rFonts w:ascii="Gill Sans MT" w:hAnsi="Gill Sans MT"/>
              </w:rPr>
            </w:pPr>
            <w:r w:rsidRPr="005A10EE">
              <w:rPr>
                <w:rFonts w:ascii="Gill Sans MT" w:hAnsi="Gill Sans MT"/>
              </w:rPr>
              <w:t xml:space="preserve">Home - </w:t>
            </w:r>
          </w:p>
          <w:p w14:paraId="32D621CF" w14:textId="77777777" w:rsidR="0064109B" w:rsidRPr="005A10EE" w:rsidRDefault="0064109B" w:rsidP="00193D39">
            <w:pPr>
              <w:jc w:val="both"/>
              <w:rPr>
                <w:rFonts w:ascii="Gill Sans MT" w:hAnsi="Gill Sans MT"/>
              </w:rPr>
            </w:pPr>
            <w:r w:rsidRPr="005A10EE">
              <w:rPr>
                <w:rFonts w:ascii="Gill Sans MT" w:hAnsi="Gill Sans MT"/>
              </w:rPr>
              <w:t xml:space="preserve">Work - </w:t>
            </w:r>
          </w:p>
          <w:p w14:paraId="5BDBE1F5" w14:textId="77777777" w:rsidR="0064109B" w:rsidRDefault="0064109B" w:rsidP="00193D39">
            <w:pPr>
              <w:jc w:val="both"/>
              <w:rPr>
                <w:rFonts w:ascii="Gill Sans MT" w:hAnsi="Gill Sans MT"/>
              </w:rPr>
            </w:pPr>
            <w:r w:rsidRPr="005A10EE">
              <w:rPr>
                <w:rFonts w:ascii="Gill Sans MT" w:hAnsi="Gill Sans MT"/>
              </w:rPr>
              <w:t xml:space="preserve">Mobile </w:t>
            </w:r>
            <w:r>
              <w:rPr>
                <w:rFonts w:ascii="Gill Sans MT" w:hAnsi="Gill Sans MT"/>
              </w:rPr>
              <w:t>-</w:t>
            </w:r>
          </w:p>
          <w:p w14:paraId="1D786A18" w14:textId="77777777" w:rsidR="0064109B" w:rsidRPr="005A10EE" w:rsidRDefault="0064109B" w:rsidP="00193D39">
            <w:pPr>
              <w:jc w:val="both"/>
              <w:rPr>
                <w:rFonts w:ascii="Gill Sans MT" w:hAnsi="Gill Sans MT"/>
              </w:rPr>
            </w:pPr>
            <w:r>
              <w:rPr>
                <w:rFonts w:ascii="Gill Sans MT" w:hAnsi="Gill Sans MT"/>
              </w:rPr>
              <w:t>e-mail -</w:t>
            </w:r>
          </w:p>
        </w:tc>
      </w:tr>
      <w:tr w:rsidR="0064109B" w:rsidRPr="005A10EE" w14:paraId="17E93A6C" w14:textId="77777777" w:rsidTr="00193D39">
        <w:trPr>
          <w:trHeight w:val="1135"/>
        </w:trPr>
        <w:tc>
          <w:tcPr>
            <w:tcW w:w="1674" w:type="pct"/>
          </w:tcPr>
          <w:p w14:paraId="7C9C143F" w14:textId="77777777" w:rsidR="0064109B" w:rsidRPr="005A10EE" w:rsidRDefault="0064109B" w:rsidP="00193D39">
            <w:pPr>
              <w:rPr>
                <w:rFonts w:ascii="Gill Sans MT" w:hAnsi="Gill Sans MT"/>
              </w:rPr>
            </w:pPr>
          </w:p>
        </w:tc>
        <w:tc>
          <w:tcPr>
            <w:tcW w:w="1677" w:type="pct"/>
          </w:tcPr>
          <w:p w14:paraId="0AC19D44" w14:textId="77777777" w:rsidR="0064109B" w:rsidRPr="005A10EE" w:rsidRDefault="0064109B" w:rsidP="00193D39">
            <w:pPr>
              <w:jc w:val="both"/>
              <w:rPr>
                <w:rFonts w:ascii="Gill Sans MT" w:hAnsi="Gill Sans MT"/>
              </w:rPr>
            </w:pPr>
          </w:p>
        </w:tc>
        <w:tc>
          <w:tcPr>
            <w:tcW w:w="1649" w:type="pct"/>
          </w:tcPr>
          <w:p w14:paraId="40BAEE3A" w14:textId="77777777" w:rsidR="0064109B" w:rsidRPr="005A10EE" w:rsidRDefault="0064109B" w:rsidP="00193D39">
            <w:pPr>
              <w:jc w:val="both"/>
              <w:rPr>
                <w:rFonts w:ascii="Gill Sans MT" w:hAnsi="Gill Sans MT"/>
              </w:rPr>
            </w:pPr>
            <w:r w:rsidRPr="005A10EE">
              <w:rPr>
                <w:rFonts w:ascii="Gill Sans MT" w:hAnsi="Gill Sans MT"/>
              </w:rPr>
              <w:t xml:space="preserve">Home - </w:t>
            </w:r>
          </w:p>
          <w:p w14:paraId="5E520D92" w14:textId="77777777" w:rsidR="0064109B" w:rsidRPr="005A10EE" w:rsidRDefault="0064109B" w:rsidP="00193D39">
            <w:pPr>
              <w:jc w:val="both"/>
              <w:rPr>
                <w:rFonts w:ascii="Gill Sans MT" w:hAnsi="Gill Sans MT"/>
              </w:rPr>
            </w:pPr>
            <w:r w:rsidRPr="005A10EE">
              <w:rPr>
                <w:rFonts w:ascii="Gill Sans MT" w:hAnsi="Gill Sans MT"/>
              </w:rPr>
              <w:t xml:space="preserve">Work - </w:t>
            </w:r>
          </w:p>
          <w:p w14:paraId="0CDF8677" w14:textId="77777777" w:rsidR="0064109B" w:rsidRDefault="0064109B" w:rsidP="00193D39">
            <w:pPr>
              <w:jc w:val="both"/>
              <w:rPr>
                <w:rFonts w:ascii="Gill Sans MT" w:hAnsi="Gill Sans MT"/>
              </w:rPr>
            </w:pPr>
            <w:r w:rsidRPr="005A10EE">
              <w:rPr>
                <w:rFonts w:ascii="Gill Sans MT" w:hAnsi="Gill Sans MT"/>
              </w:rPr>
              <w:t xml:space="preserve">Mobile </w:t>
            </w:r>
            <w:r>
              <w:rPr>
                <w:rFonts w:ascii="Gill Sans MT" w:hAnsi="Gill Sans MT"/>
              </w:rPr>
              <w:t>-</w:t>
            </w:r>
          </w:p>
          <w:p w14:paraId="76363056" w14:textId="77777777" w:rsidR="0064109B" w:rsidRPr="005A10EE" w:rsidRDefault="0064109B" w:rsidP="00193D39">
            <w:pPr>
              <w:jc w:val="both"/>
              <w:rPr>
                <w:rFonts w:ascii="Gill Sans MT" w:hAnsi="Gill Sans MT"/>
              </w:rPr>
            </w:pPr>
            <w:r>
              <w:rPr>
                <w:rFonts w:ascii="Gill Sans MT" w:hAnsi="Gill Sans MT"/>
              </w:rPr>
              <w:t>e-mail -</w:t>
            </w:r>
          </w:p>
        </w:tc>
      </w:tr>
    </w:tbl>
    <w:p w14:paraId="6972F95A" w14:textId="77777777" w:rsidR="0064109B" w:rsidRDefault="0064109B" w:rsidP="0064109B">
      <w:pPr>
        <w:rPr>
          <w:rFonts w:ascii="Gill Sans MT" w:hAnsi="Gill Sans MT"/>
          <w:b/>
        </w:rPr>
      </w:pPr>
    </w:p>
    <w:p w14:paraId="7AD4F3C4" w14:textId="77777777" w:rsidR="0064109B" w:rsidRDefault="0064109B" w:rsidP="00057226">
      <w:pPr>
        <w:rPr>
          <w:rFonts w:ascii="Gill Sans MT" w:hAnsi="Gill Sans MT"/>
          <w:b/>
        </w:rPr>
      </w:pPr>
    </w:p>
    <w:p w14:paraId="5698B2FE" w14:textId="77777777" w:rsidR="0064109B" w:rsidRDefault="0064109B" w:rsidP="00057226">
      <w:pPr>
        <w:rPr>
          <w:rFonts w:ascii="Gill Sans MT" w:hAnsi="Gill Sans MT"/>
          <w:b/>
        </w:rPr>
      </w:pPr>
    </w:p>
    <w:p w14:paraId="3B179FCD" w14:textId="77777777" w:rsidR="0064109B" w:rsidRDefault="0064109B" w:rsidP="00057226">
      <w:pPr>
        <w:rPr>
          <w:rFonts w:ascii="Gill Sans MT" w:hAnsi="Gill Sans MT"/>
          <w:b/>
        </w:rPr>
      </w:pPr>
    </w:p>
    <w:p w14:paraId="145A5A09" w14:textId="77777777" w:rsidR="0064109B" w:rsidRDefault="0064109B" w:rsidP="00057226">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2"/>
      </w:tblGrid>
      <w:tr w:rsidR="00057226" w:rsidRPr="00512E40" w14:paraId="2F4F22F0" w14:textId="77777777" w:rsidTr="00E67135">
        <w:trPr>
          <w:trHeight w:val="555"/>
        </w:trPr>
        <w:tc>
          <w:tcPr>
            <w:tcW w:w="8528" w:type="dxa"/>
            <w:shd w:val="clear" w:color="auto" w:fill="000000"/>
          </w:tcPr>
          <w:p w14:paraId="693CC796" w14:textId="77777777" w:rsidR="00057226" w:rsidRPr="00512E40" w:rsidRDefault="00057226" w:rsidP="00E67135">
            <w:pPr>
              <w:rPr>
                <w:rFonts w:ascii="Gill Sans MT" w:hAnsi="Gill Sans MT"/>
                <w:b/>
                <w:sz w:val="16"/>
                <w:szCs w:val="16"/>
              </w:rPr>
            </w:pPr>
          </w:p>
          <w:p w14:paraId="5BC1A7CC" w14:textId="77777777" w:rsidR="00057226" w:rsidRPr="00512E40" w:rsidRDefault="00057226" w:rsidP="00E67135">
            <w:pPr>
              <w:rPr>
                <w:rFonts w:ascii="Gill Sans MT" w:hAnsi="Gill Sans MT"/>
                <w:b/>
              </w:rPr>
            </w:pPr>
            <w:r w:rsidRPr="00512E40">
              <w:rPr>
                <w:rFonts w:ascii="Gill Sans MT" w:hAnsi="Gill Sans MT"/>
                <w:b/>
              </w:rPr>
              <w:t>CALL CASCADE</w:t>
            </w:r>
          </w:p>
        </w:tc>
      </w:tr>
    </w:tbl>
    <w:p w14:paraId="09FC2543" w14:textId="77777777" w:rsidR="00057226" w:rsidRDefault="00057226" w:rsidP="00057226">
      <w:pPr>
        <w:rPr>
          <w:rFonts w:ascii="Gill Sans MT" w:hAnsi="Gill Sans MT"/>
          <w:b/>
        </w:rPr>
      </w:pPr>
    </w:p>
    <w:p w14:paraId="292E272D" w14:textId="77777777" w:rsidR="00057226" w:rsidRPr="00512E40" w:rsidRDefault="00057226" w:rsidP="00057226">
      <w:pPr>
        <w:spacing w:before="120" w:after="120"/>
        <w:jc w:val="both"/>
        <w:rPr>
          <w:rFonts w:ascii="Gill Sans MT" w:hAnsi="Gill Sans MT"/>
        </w:rPr>
      </w:pPr>
      <w:r w:rsidRPr="00512E40">
        <w:rPr>
          <w:rFonts w:ascii="Gill Sans MT" w:hAnsi="Gill Sans MT"/>
        </w:rPr>
        <w:t>If you have a large number of volunteers it can be very time consuming to ring round everyone with the information. By organising a ‘call cascade’ system valuable time can be saved and it ensures all members of the team have been contacted.</w:t>
      </w:r>
    </w:p>
    <w:p w14:paraId="6AA1A6C9" w14:textId="77777777" w:rsidR="00057226" w:rsidRPr="00512E40" w:rsidRDefault="00F01261" w:rsidP="00057226">
      <w:pPr>
        <w:spacing w:before="120" w:after="120"/>
        <w:jc w:val="both"/>
        <w:rPr>
          <w:rFonts w:ascii="Gill Sans MT" w:hAnsi="Gill Sans MT"/>
        </w:rPr>
      </w:pPr>
      <w:r>
        <w:rPr>
          <w:rFonts w:ascii="Gill Sans MT" w:hAnsi="Gill Sans MT"/>
        </w:rPr>
        <w:t>The guide below shows an example. Please amend to suit your own requirements</w:t>
      </w:r>
    </w:p>
    <w:p w14:paraId="56886B1F" w14:textId="77777777" w:rsidR="00057226" w:rsidRDefault="00057226" w:rsidP="00057226">
      <w:pPr>
        <w:rPr>
          <w:rFonts w:ascii="Gill Sans MT" w:hAnsi="Gill Sans MT"/>
        </w:rPr>
      </w:pPr>
    </w:p>
    <w:p w14:paraId="4A827900" w14:textId="77777777" w:rsidR="00057226" w:rsidRDefault="00057226" w:rsidP="00057226">
      <w:pPr>
        <w:jc w:val="center"/>
        <w:rPr>
          <w:rFonts w:ascii="Gill Sans MT" w:hAnsi="Gill Sans MT"/>
        </w:rPr>
      </w:pPr>
    </w:p>
    <w:p w14:paraId="0A68CEB1" w14:textId="77777777" w:rsidR="002B5B51" w:rsidRDefault="00057226">
      <w:pPr>
        <w:rPr>
          <w:rFonts w:ascii="Gill Sans MT" w:hAnsi="Gill Sans MT"/>
        </w:rPr>
      </w:pPr>
      <w:r>
        <w:rPr>
          <w:rFonts w:ascii="Gill Sans MT" w:hAnsi="Gill Sans MT"/>
        </w:rPr>
        <w:t>Example:</w:t>
      </w:r>
    </w:p>
    <w:p w14:paraId="71CE2009" w14:textId="77777777" w:rsidR="009746FF" w:rsidRDefault="009746FF">
      <w:pPr>
        <w:rPr>
          <w:rFonts w:ascii="Gill Sans MT" w:hAnsi="Gill Sans MT"/>
        </w:rPr>
      </w:pPr>
    </w:p>
    <w:p w14:paraId="0BAFDAE8" w14:textId="77777777" w:rsidR="009746FF" w:rsidRDefault="00BD439C">
      <w:pPr>
        <w:rPr>
          <w:rFonts w:ascii="Gill Sans MT" w:hAnsi="Gill Sans MT"/>
        </w:rPr>
      </w:pPr>
      <w:r>
        <w:rPr>
          <w:rFonts w:ascii="Gill Sans MT" w:hAnsi="Gill Sans MT"/>
          <w:noProof/>
        </w:rPr>
        <w:drawing>
          <wp:inline distT="0" distB="0" distL="0" distR="0" wp14:anchorId="4E736486" wp14:editId="3BE448BD">
            <wp:extent cx="5278120" cy="312801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png"/>
                    <pic:cNvPicPr/>
                  </pic:nvPicPr>
                  <pic:blipFill>
                    <a:blip r:embed="rId12">
                      <a:extLst>
                        <a:ext uri="{28A0092B-C50C-407E-A947-70E740481C1C}">
                          <a14:useLocalDpi xmlns:a14="http://schemas.microsoft.com/office/drawing/2010/main" val="0"/>
                        </a:ext>
                      </a:extLst>
                    </a:blip>
                    <a:stretch>
                      <a:fillRect/>
                    </a:stretch>
                  </pic:blipFill>
                  <pic:spPr>
                    <a:xfrm>
                      <a:off x="0" y="0"/>
                      <a:ext cx="5278120" cy="3128010"/>
                    </a:xfrm>
                    <a:prstGeom prst="rect">
                      <a:avLst/>
                    </a:prstGeom>
                  </pic:spPr>
                </pic:pic>
              </a:graphicData>
            </a:graphic>
          </wp:inline>
        </w:drawing>
      </w:r>
    </w:p>
    <w:p w14:paraId="746D9D77" w14:textId="77777777" w:rsidR="009746FF" w:rsidRDefault="009746FF">
      <w:pPr>
        <w:rPr>
          <w:rFonts w:ascii="Gill Sans MT" w:hAnsi="Gill Sans MT"/>
        </w:rPr>
      </w:pPr>
    </w:p>
    <w:p w14:paraId="2C3EDE5C" w14:textId="77777777" w:rsidR="009746FF" w:rsidRDefault="009746FF">
      <w:pPr>
        <w:rPr>
          <w:rFonts w:ascii="Gill Sans MT" w:hAnsi="Gill Sans MT"/>
        </w:rPr>
      </w:pPr>
    </w:p>
    <w:p w14:paraId="02E53A47" w14:textId="77777777" w:rsidR="00057226" w:rsidRDefault="00057226">
      <w:pPr>
        <w:rPr>
          <w:rFonts w:ascii="Gill Sans MT" w:hAnsi="Gill Sans MT"/>
        </w:rPr>
      </w:pPr>
    </w:p>
    <w:p w14:paraId="2EF97AE1" w14:textId="77777777" w:rsidR="00057226" w:rsidRDefault="00057226">
      <w:pPr>
        <w:rPr>
          <w:rFonts w:ascii="Gill Sans MT" w:hAnsi="Gill Sans MT"/>
        </w:rPr>
      </w:pPr>
    </w:p>
    <w:p w14:paraId="33EBCF5A" w14:textId="77777777" w:rsidR="00057226" w:rsidRDefault="00057226">
      <w:pPr>
        <w:rPr>
          <w:rFonts w:ascii="Gill Sans MT" w:hAnsi="Gill Sans MT"/>
        </w:rPr>
      </w:pPr>
    </w:p>
    <w:p w14:paraId="787E705B" w14:textId="77777777" w:rsidR="00695B79" w:rsidRDefault="00695B79">
      <w:pPr>
        <w:rPr>
          <w:rFonts w:ascii="Gill Sans MT" w:hAnsi="Gill Sans MT"/>
        </w:rPr>
      </w:pPr>
    </w:p>
    <w:p w14:paraId="25A949E6" w14:textId="77777777" w:rsidR="00695B79" w:rsidRDefault="00695B79">
      <w:pPr>
        <w:rPr>
          <w:rFonts w:ascii="Gill Sans MT" w:hAnsi="Gill Sans MT"/>
        </w:rPr>
      </w:pPr>
    </w:p>
    <w:p w14:paraId="6A84B353" w14:textId="77777777" w:rsidR="00695B79" w:rsidRDefault="00695B79">
      <w:pPr>
        <w:rPr>
          <w:rFonts w:ascii="Gill Sans MT" w:hAnsi="Gill Sans MT"/>
        </w:rPr>
      </w:pPr>
    </w:p>
    <w:p w14:paraId="7FE06EE2" w14:textId="77777777" w:rsidR="00057226" w:rsidRDefault="00057226">
      <w:pPr>
        <w:rPr>
          <w:rFonts w:ascii="Gill Sans MT" w:hAnsi="Gill Sans MT"/>
        </w:rPr>
      </w:pPr>
    </w:p>
    <w:p w14:paraId="600ADE58" w14:textId="77777777" w:rsidR="00057226" w:rsidRDefault="00057226" w:rsidP="00057226">
      <w:pPr>
        <w:rPr>
          <w:rFonts w:ascii="Gill Sans MT" w:hAnsi="Gill Sans MT"/>
          <w:b/>
          <w:sz w:val="16"/>
          <w:szCs w:val="16"/>
        </w:rPr>
      </w:pPr>
    </w:p>
    <w:p w14:paraId="1C00B4C1" w14:textId="77777777" w:rsidR="00695B79" w:rsidRPr="00695B79" w:rsidRDefault="00695B79" w:rsidP="00695B79">
      <w:pPr>
        <w:jc w:val="center"/>
        <w:rPr>
          <w:rFonts w:ascii="Gill Sans MT" w:hAnsi="Gill Sans MT"/>
          <w:b/>
          <w:i/>
          <w:sz w:val="40"/>
          <w:szCs w:val="40"/>
        </w:rPr>
      </w:pPr>
      <w:r>
        <w:rPr>
          <w:rFonts w:ascii="Gill Sans MT" w:hAnsi="Gill Sans MT"/>
          <w:b/>
          <w:i/>
          <w:sz w:val="40"/>
          <w:szCs w:val="40"/>
        </w:rPr>
        <w:lastRenderedPageBreak/>
        <w:t>Identify vulnerable people in a scheme</w:t>
      </w:r>
    </w:p>
    <w:p w14:paraId="62232155" w14:textId="77777777" w:rsidR="00695B79" w:rsidRDefault="00695B79" w:rsidP="00057226">
      <w:pPr>
        <w:rPr>
          <w:rFonts w:ascii="Gill Sans MT" w:hAnsi="Gill Sans MT"/>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2"/>
      </w:tblGrid>
      <w:tr w:rsidR="00695B79" w:rsidRPr="00512E40" w14:paraId="60D41006" w14:textId="77777777" w:rsidTr="005504FF">
        <w:trPr>
          <w:trHeight w:val="555"/>
        </w:trPr>
        <w:tc>
          <w:tcPr>
            <w:tcW w:w="8528" w:type="dxa"/>
            <w:shd w:val="clear" w:color="auto" w:fill="000000"/>
          </w:tcPr>
          <w:p w14:paraId="78C2B62F" w14:textId="77777777" w:rsidR="00695B79" w:rsidRPr="00512E40" w:rsidRDefault="00695B79" w:rsidP="005504FF">
            <w:pPr>
              <w:rPr>
                <w:rFonts w:ascii="Gill Sans MT" w:hAnsi="Gill Sans MT"/>
                <w:b/>
              </w:rPr>
            </w:pPr>
            <w:r w:rsidRPr="00512E40">
              <w:rPr>
                <w:rFonts w:ascii="Gill Sans MT" w:hAnsi="Gill Sans MT"/>
                <w:b/>
              </w:rPr>
              <w:t>VULNERABLE MEMBERS WHO MAY NEED PARTICULAR HELP DURING AN EMERGENCY</w:t>
            </w:r>
          </w:p>
        </w:tc>
      </w:tr>
    </w:tbl>
    <w:p w14:paraId="4277A633" w14:textId="77777777" w:rsidR="00695B79" w:rsidRDefault="00695B79" w:rsidP="00695B79">
      <w:pPr>
        <w:tabs>
          <w:tab w:val="left" w:pos="1440"/>
          <w:tab w:val="left" w:pos="1800"/>
        </w:tabs>
        <w:autoSpaceDE w:val="0"/>
        <w:autoSpaceDN w:val="0"/>
        <w:adjustRightInd w:val="0"/>
        <w:ind w:left="340"/>
        <w:rPr>
          <w:rFonts w:ascii="Gill Sans MT" w:hAnsi="Gill Sans MT" w:cs="Gill Sans MT"/>
          <w:color w:val="1A1718"/>
          <w:lang w:val="en-US" w:eastAsia="en-US"/>
        </w:rPr>
      </w:pPr>
    </w:p>
    <w:p w14:paraId="032FBB36" w14:textId="77777777" w:rsidR="00695B79" w:rsidRPr="00512E40" w:rsidRDefault="00695B79" w:rsidP="00695B79">
      <w:pPr>
        <w:rPr>
          <w:rFonts w:ascii="Gill Sans MT" w:hAnsi="Gill Sans MT"/>
        </w:rPr>
      </w:pPr>
      <w:r w:rsidRPr="00512E40">
        <w:rPr>
          <w:rFonts w:ascii="Gill Sans MT" w:hAnsi="Gill Sans MT"/>
        </w:rPr>
        <w:t>There will be some people in your Neighbourhood Watch area that are likely to need extra support in an emergency.  You might like to either:</w:t>
      </w:r>
    </w:p>
    <w:p w14:paraId="592DC16F" w14:textId="77777777" w:rsidR="00695B79" w:rsidRPr="00512E40" w:rsidRDefault="00695B79" w:rsidP="00695B79">
      <w:pPr>
        <w:rPr>
          <w:rFonts w:ascii="Gill Sans MT" w:hAnsi="Gill Sans MT"/>
        </w:rPr>
      </w:pPr>
    </w:p>
    <w:p w14:paraId="4B62AFB8" w14:textId="77777777" w:rsidR="00695B79" w:rsidRPr="00512E40" w:rsidRDefault="00695B79" w:rsidP="00695B79">
      <w:pPr>
        <w:numPr>
          <w:ilvl w:val="0"/>
          <w:numId w:val="5"/>
        </w:numPr>
        <w:rPr>
          <w:rFonts w:ascii="Gill Sans MT" w:hAnsi="Gill Sans MT"/>
        </w:rPr>
      </w:pPr>
      <w:r w:rsidRPr="00512E40">
        <w:rPr>
          <w:rFonts w:ascii="Gill Sans MT" w:hAnsi="Gill Sans MT"/>
        </w:rPr>
        <w:t xml:space="preserve">Gather their names and contact details, and include them in this plan so that all </w:t>
      </w:r>
      <w:r w:rsidR="00E06791">
        <w:rPr>
          <w:rFonts w:ascii="Gill Sans MT" w:hAnsi="Gill Sans MT"/>
        </w:rPr>
        <w:t>emergency volunteers</w:t>
      </w:r>
      <w:r w:rsidRPr="00512E40">
        <w:rPr>
          <w:rFonts w:ascii="Gill Sans MT" w:hAnsi="Gill Sans MT"/>
        </w:rPr>
        <w:t xml:space="preserve"> have access to their details in an emergency, regardless of whether the local coordinator is available.  This information will need to be kept up to date, and will need to be stored securely, or</w:t>
      </w:r>
    </w:p>
    <w:p w14:paraId="23FC0202" w14:textId="77777777" w:rsidR="00695B79" w:rsidRPr="00512E40" w:rsidRDefault="00695B79" w:rsidP="00695B79">
      <w:pPr>
        <w:ind w:left="720"/>
        <w:rPr>
          <w:rFonts w:ascii="Gill Sans MT" w:hAnsi="Gill Sans MT"/>
        </w:rPr>
      </w:pPr>
    </w:p>
    <w:p w14:paraId="15E5CA3D" w14:textId="77777777" w:rsidR="00695B79" w:rsidRPr="00512E40" w:rsidRDefault="00695B79" w:rsidP="00695B79">
      <w:pPr>
        <w:numPr>
          <w:ilvl w:val="0"/>
          <w:numId w:val="5"/>
        </w:numPr>
        <w:rPr>
          <w:rFonts w:ascii="Gill Sans MT" w:hAnsi="Gill Sans MT"/>
        </w:rPr>
      </w:pPr>
      <w:r w:rsidRPr="00512E40">
        <w:rPr>
          <w:rFonts w:ascii="Gill Sans MT" w:hAnsi="Gill Sans MT"/>
        </w:rPr>
        <w:t xml:space="preserve">Let people who may need extra support have a copy of the </w:t>
      </w:r>
      <w:r w:rsidR="00E06791">
        <w:rPr>
          <w:rFonts w:ascii="Gill Sans MT" w:hAnsi="Gill Sans MT"/>
        </w:rPr>
        <w:t>emergency</w:t>
      </w:r>
      <w:r w:rsidRPr="00512E40">
        <w:rPr>
          <w:rFonts w:ascii="Gill Sans MT" w:hAnsi="Gill Sans MT"/>
        </w:rPr>
        <w:t xml:space="preserve"> contact list on page </w:t>
      </w:r>
      <w:r w:rsidR="00E06791">
        <w:rPr>
          <w:rFonts w:ascii="Gill Sans MT" w:hAnsi="Gill Sans MT"/>
        </w:rPr>
        <w:t>5</w:t>
      </w:r>
      <w:r w:rsidRPr="00512E40">
        <w:rPr>
          <w:rFonts w:ascii="Gill Sans MT" w:hAnsi="Gill Sans MT"/>
        </w:rPr>
        <w:t>.</w:t>
      </w:r>
    </w:p>
    <w:p w14:paraId="2B8C52E3" w14:textId="77777777" w:rsidR="00695B79" w:rsidRDefault="00695B79" w:rsidP="00695B79">
      <w:pPr>
        <w:tabs>
          <w:tab w:val="left" w:pos="1440"/>
          <w:tab w:val="left" w:pos="1800"/>
        </w:tabs>
        <w:autoSpaceDE w:val="0"/>
        <w:autoSpaceDN w:val="0"/>
        <w:adjustRightInd w:val="0"/>
        <w:ind w:left="340"/>
        <w:rPr>
          <w:rFonts w:ascii="Gill Sans MT" w:hAnsi="Gill Sans MT" w:cs="Gill Sans MT"/>
          <w:color w:val="1A17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4112"/>
      </w:tblGrid>
      <w:tr w:rsidR="00695B79" w:rsidRPr="00D83BF3" w14:paraId="39C0481E" w14:textId="77777777" w:rsidTr="005504FF">
        <w:tc>
          <w:tcPr>
            <w:tcW w:w="4261" w:type="dxa"/>
            <w:shd w:val="clear" w:color="auto" w:fill="auto"/>
          </w:tcPr>
          <w:p w14:paraId="4154A84E" w14:textId="77777777" w:rsidR="00695B79" w:rsidRPr="00F90EE5" w:rsidRDefault="00695B79" w:rsidP="005504FF">
            <w:pPr>
              <w:jc w:val="center"/>
              <w:rPr>
                <w:rFonts w:ascii="Gill Sans MT" w:hAnsi="Gill Sans MT"/>
                <w:b/>
              </w:rPr>
            </w:pPr>
            <w:r w:rsidRPr="00F90EE5">
              <w:rPr>
                <w:rFonts w:ascii="Gill Sans MT" w:hAnsi="Gill Sans MT"/>
                <w:b/>
              </w:rPr>
              <w:t>Name, Address and Contact Information</w:t>
            </w:r>
            <w:r w:rsidR="00E06791">
              <w:rPr>
                <w:rFonts w:ascii="Gill Sans MT" w:hAnsi="Gill Sans MT"/>
                <w:b/>
              </w:rPr>
              <w:t>/vulnerability</w:t>
            </w:r>
          </w:p>
        </w:tc>
        <w:tc>
          <w:tcPr>
            <w:tcW w:w="4261" w:type="dxa"/>
            <w:shd w:val="clear" w:color="auto" w:fill="auto"/>
          </w:tcPr>
          <w:p w14:paraId="67C98A01" w14:textId="77777777" w:rsidR="00695B79" w:rsidRPr="00F90EE5" w:rsidRDefault="00695B79" w:rsidP="005504FF">
            <w:pPr>
              <w:jc w:val="center"/>
              <w:rPr>
                <w:rFonts w:ascii="Gill Sans MT" w:hAnsi="Gill Sans MT"/>
                <w:b/>
              </w:rPr>
            </w:pPr>
            <w:r w:rsidRPr="00F90EE5">
              <w:rPr>
                <w:rFonts w:ascii="Gill Sans MT" w:hAnsi="Gill Sans MT"/>
                <w:b/>
              </w:rPr>
              <w:t>Name, Address and Contact Information</w:t>
            </w:r>
            <w:r w:rsidR="00E06791">
              <w:rPr>
                <w:rFonts w:ascii="Gill Sans MT" w:hAnsi="Gill Sans MT"/>
                <w:b/>
              </w:rPr>
              <w:t xml:space="preserve">/ </w:t>
            </w:r>
            <w:r w:rsidR="00E06791">
              <w:rPr>
                <w:rFonts w:ascii="Gill Sans MT" w:hAnsi="Gill Sans MT"/>
                <w:b/>
              </w:rPr>
              <w:t>vulnerability</w:t>
            </w:r>
          </w:p>
        </w:tc>
      </w:tr>
      <w:tr w:rsidR="00695B79" w:rsidRPr="00D83BF3" w14:paraId="7AD20DCD" w14:textId="77777777" w:rsidTr="005504FF">
        <w:trPr>
          <w:trHeight w:val="1134"/>
        </w:trPr>
        <w:tc>
          <w:tcPr>
            <w:tcW w:w="4261" w:type="dxa"/>
            <w:shd w:val="clear" w:color="auto" w:fill="auto"/>
          </w:tcPr>
          <w:p w14:paraId="209B7520" w14:textId="77777777" w:rsidR="00695B79" w:rsidRPr="00F90EE5" w:rsidRDefault="00695B79" w:rsidP="005504FF">
            <w:pPr>
              <w:jc w:val="both"/>
              <w:rPr>
                <w:rFonts w:ascii="Gill Sans MT" w:hAnsi="Gill Sans MT"/>
                <w:b/>
                <w:sz w:val="28"/>
                <w:szCs w:val="28"/>
                <w:u w:val="single"/>
              </w:rPr>
            </w:pPr>
          </w:p>
        </w:tc>
        <w:tc>
          <w:tcPr>
            <w:tcW w:w="4261" w:type="dxa"/>
            <w:shd w:val="clear" w:color="auto" w:fill="auto"/>
          </w:tcPr>
          <w:p w14:paraId="06E91862" w14:textId="77777777" w:rsidR="00695B79" w:rsidRPr="00F90EE5" w:rsidRDefault="00695B79" w:rsidP="005504FF">
            <w:pPr>
              <w:jc w:val="both"/>
              <w:rPr>
                <w:rFonts w:ascii="Gill Sans MT" w:hAnsi="Gill Sans MT"/>
                <w:b/>
                <w:sz w:val="28"/>
                <w:szCs w:val="28"/>
                <w:u w:val="single"/>
              </w:rPr>
            </w:pPr>
          </w:p>
          <w:p w14:paraId="37590D37" w14:textId="77777777" w:rsidR="00695B79" w:rsidRPr="00F90EE5" w:rsidRDefault="00695B79" w:rsidP="005504FF">
            <w:pPr>
              <w:jc w:val="both"/>
              <w:rPr>
                <w:rFonts w:ascii="Gill Sans MT" w:hAnsi="Gill Sans MT"/>
                <w:b/>
                <w:sz w:val="28"/>
                <w:szCs w:val="28"/>
                <w:u w:val="single"/>
              </w:rPr>
            </w:pPr>
          </w:p>
          <w:p w14:paraId="6E5CD7DC" w14:textId="77777777" w:rsidR="00695B79" w:rsidRPr="00F90EE5" w:rsidRDefault="00695B79" w:rsidP="005504FF">
            <w:pPr>
              <w:jc w:val="both"/>
              <w:rPr>
                <w:rFonts w:ascii="Gill Sans MT" w:hAnsi="Gill Sans MT"/>
                <w:b/>
                <w:sz w:val="28"/>
                <w:szCs w:val="28"/>
                <w:u w:val="single"/>
              </w:rPr>
            </w:pPr>
          </w:p>
        </w:tc>
      </w:tr>
      <w:tr w:rsidR="00695B79" w:rsidRPr="00D83BF3" w14:paraId="6692EB79" w14:textId="77777777" w:rsidTr="005504FF">
        <w:trPr>
          <w:trHeight w:val="1134"/>
        </w:trPr>
        <w:tc>
          <w:tcPr>
            <w:tcW w:w="4261" w:type="dxa"/>
            <w:shd w:val="clear" w:color="auto" w:fill="auto"/>
          </w:tcPr>
          <w:p w14:paraId="67686D7A" w14:textId="77777777" w:rsidR="00695B79" w:rsidRPr="00F90EE5" w:rsidRDefault="00695B79" w:rsidP="005504FF">
            <w:pPr>
              <w:jc w:val="both"/>
              <w:rPr>
                <w:rFonts w:ascii="Gill Sans MT" w:hAnsi="Gill Sans MT"/>
                <w:b/>
                <w:sz w:val="28"/>
                <w:szCs w:val="28"/>
                <w:u w:val="single"/>
              </w:rPr>
            </w:pPr>
          </w:p>
        </w:tc>
        <w:tc>
          <w:tcPr>
            <w:tcW w:w="4261" w:type="dxa"/>
            <w:shd w:val="clear" w:color="auto" w:fill="auto"/>
          </w:tcPr>
          <w:p w14:paraId="2C3CD2D7" w14:textId="77777777" w:rsidR="00695B79" w:rsidRPr="00F90EE5" w:rsidRDefault="00695B79" w:rsidP="005504FF">
            <w:pPr>
              <w:jc w:val="both"/>
              <w:rPr>
                <w:rFonts w:ascii="Gill Sans MT" w:hAnsi="Gill Sans MT"/>
                <w:b/>
                <w:sz w:val="28"/>
                <w:szCs w:val="28"/>
                <w:u w:val="single"/>
              </w:rPr>
            </w:pPr>
          </w:p>
          <w:p w14:paraId="34713CB3" w14:textId="77777777" w:rsidR="00695B79" w:rsidRPr="00F90EE5" w:rsidRDefault="00695B79" w:rsidP="005504FF">
            <w:pPr>
              <w:jc w:val="both"/>
              <w:rPr>
                <w:rFonts w:ascii="Gill Sans MT" w:hAnsi="Gill Sans MT"/>
                <w:b/>
                <w:sz w:val="28"/>
                <w:szCs w:val="28"/>
                <w:u w:val="single"/>
              </w:rPr>
            </w:pPr>
          </w:p>
          <w:p w14:paraId="77327A83" w14:textId="77777777" w:rsidR="00695B79" w:rsidRPr="00F90EE5" w:rsidRDefault="00695B79" w:rsidP="005504FF">
            <w:pPr>
              <w:jc w:val="both"/>
              <w:rPr>
                <w:rFonts w:ascii="Gill Sans MT" w:hAnsi="Gill Sans MT"/>
                <w:b/>
                <w:sz w:val="28"/>
                <w:szCs w:val="28"/>
                <w:u w:val="single"/>
              </w:rPr>
            </w:pPr>
          </w:p>
        </w:tc>
      </w:tr>
      <w:tr w:rsidR="00695B79" w:rsidRPr="00D83BF3" w14:paraId="1913B953" w14:textId="77777777" w:rsidTr="005504FF">
        <w:trPr>
          <w:trHeight w:val="1134"/>
        </w:trPr>
        <w:tc>
          <w:tcPr>
            <w:tcW w:w="4261" w:type="dxa"/>
            <w:shd w:val="clear" w:color="auto" w:fill="auto"/>
          </w:tcPr>
          <w:p w14:paraId="2D6072C6" w14:textId="77777777" w:rsidR="00695B79" w:rsidRPr="00F90EE5" w:rsidRDefault="00695B79" w:rsidP="005504FF">
            <w:pPr>
              <w:jc w:val="both"/>
              <w:rPr>
                <w:rFonts w:ascii="Gill Sans MT" w:hAnsi="Gill Sans MT"/>
                <w:b/>
                <w:sz w:val="28"/>
                <w:szCs w:val="28"/>
                <w:u w:val="single"/>
              </w:rPr>
            </w:pPr>
          </w:p>
        </w:tc>
        <w:tc>
          <w:tcPr>
            <w:tcW w:w="4261" w:type="dxa"/>
            <w:shd w:val="clear" w:color="auto" w:fill="auto"/>
          </w:tcPr>
          <w:p w14:paraId="681FEC65" w14:textId="77777777" w:rsidR="00695B79" w:rsidRPr="00F90EE5" w:rsidRDefault="00695B79" w:rsidP="005504FF">
            <w:pPr>
              <w:jc w:val="both"/>
              <w:rPr>
                <w:rFonts w:ascii="Gill Sans MT" w:hAnsi="Gill Sans MT"/>
                <w:b/>
                <w:sz w:val="28"/>
                <w:szCs w:val="28"/>
                <w:u w:val="single"/>
              </w:rPr>
            </w:pPr>
          </w:p>
          <w:p w14:paraId="2BBCD00F" w14:textId="77777777" w:rsidR="00695B79" w:rsidRPr="00F90EE5" w:rsidRDefault="00695B79" w:rsidP="005504FF">
            <w:pPr>
              <w:jc w:val="both"/>
              <w:rPr>
                <w:rFonts w:ascii="Gill Sans MT" w:hAnsi="Gill Sans MT"/>
                <w:b/>
                <w:sz w:val="28"/>
                <w:szCs w:val="28"/>
                <w:u w:val="single"/>
              </w:rPr>
            </w:pPr>
          </w:p>
          <w:p w14:paraId="0586A279" w14:textId="77777777" w:rsidR="00695B79" w:rsidRPr="00F90EE5" w:rsidRDefault="00695B79" w:rsidP="005504FF">
            <w:pPr>
              <w:jc w:val="both"/>
              <w:rPr>
                <w:rFonts w:ascii="Gill Sans MT" w:hAnsi="Gill Sans MT"/>
                <w:b/>
                <w:sz w:val="28"/>
                <w:szCs w:val="28"/>
                <w:u w:val="single"/>
              </w:rPr>
            </w:pPr>
          </w:p>
        </w:tc>
      </w:tr>
      <w:tr w:rsidR="00695B79" w:rsidRPr="00D83BF3" w14:paraId="4A97626B" w14:textId="77777777" w:rsidTr="005504FF">
        <w:trPr>
          <w:trHeight w:val="1134"/>
        </w:trPr>
        <w:tc>
          <w:tcPr>
            <w:tcW w:w="4261" w:type="dxa"/>
            <w:shd w:val="clear" w:color="auto" w:fill="auto"/>
          </w:tcPr>
          <w:p w14:paraId="24B975ED" w14:textId="77777777" w:rsidR="00695B79" w:rsidRPr="00F90EE5" w:rsidRDefault="00695B79" w:rsidP="005504FF">
            <w:pPr>
              <w:jc w:val="both"/>
              <w:rPr>
                <w:rFonts w:ascii="Gill Sans MT" w:hAnsi="Gill Sans MT"/>
                <w:b/>
                <w:sz w:val="28"/>
                <w:szCs w:val="28"/>
                <w:u w:val="single"/>
              </w:rPr>
            </w:pPr>
          </w:p>
        </w:tc>
        <w:tc>
          <w:tcPr>
            <w:tcW w:w="4261" w:type="dxa"/>
            <w:shd w:val="clear" w:color="auto" w:fill="auto"/>
          </w:tcPr>
          <w:p w14:paraId="79EDD797" w14:textId="77777777" w:rsidR="00695B79" w:rsidRPr="00F90EE5" w:rsidRDefault="00695B79" w:rsidP="005504FF">
            <w:pPr>
              <w:jc w:val="both"/>
              <w:rPr>
                <w:rFonts w:ascii="Gill Sans MT" w:hAnsi="Gill Sans MT"/>
                <w:b/>
                <w:sz w:val="28"/>
                <w:szCs w:val="28"/>
                <w:u w:val="single"/>
              </w:rPr>
            </w:pPr>
          </w:p>
          <w:p w14:paraId="3474BB89" w14:textId="77777777" w:rsidR="00695B79" w:rsidRPr="00F90EE5" w:rsidRDefault="00695B79" w:rsidP="005504FF">
            <w:pPr>
              <w:jc w:val="both"/>
              <w:rPr>
                <w:rFonts w:ascii="Gill Sans MT" w:hAnsi="Gill Sans MT"/>
                <w:b/>
                <w:sz w:val="28"/>
                <w:szCs w:val="28"/>
                <w:u w:val="single"/>
              </w:rPr>
            </w:pPr>
          </w:p>
          <w:p w14:paraId="7D4B3E06" w14:textId="77777777" w:rsidR="00695B79" w:rsidRPr="00F90EE5" w:rsidRDefault="00695B79" w:rsidP="005504FF">
            <w:pPr>
              <w:jc w:val="both"/>
              <w:rPr>
                <w:rFonts w:ascii="Gill Sans MT" w:hAnsi="Gill Sans MT"/>
                <w:b/>
                <w:sz w:val="28"/>
                <w:szCs w:val="28"/>
                <w:u w:val="single"/>
              </w:rPr>
            </w:pPr>
          </w:p>
        </w:tc>
      </w:tr>
      <w:tr w:rsidR="00695B79" w:rsidRPr="00D83BF3" w14:paraId="1BE02FEA" w14:textId="77777777" w:rsidTr="005504FF">
        <w:trPr>
          <w:trHeight w:val="1134"/>
        </w:trPr>
        <w:tc>
          <w:tcPr>
            <w:tcW w:w="4261" w:type="dxa"/>
            <w:shd w:val="clear" w:color="auto" w:fill="auto"/>
          </w:tcPr>
          <w:p w14:paraId="2CA76EA0" w14:textId="77777777" w:rsidR="00695B79" w:rsidRPr="00F90EE5" w:rsidRDefault="00695B79" w:rsidP="005504FF">
            <w:pPr>
              <w:jc w:val="both"/>
              <w:rPr>
                <w:rFonts w:ascii="Gill Sans MT" w:hAnsi="Gill Sans MT"/>
                <w:b/>
                <w:sz w:val="28"/>
                <w:szCs w:val="28"/>
                <w:u w:val="single"/>
              </w:rPr>
            </w:pPr>
          </w:p>
        </w:tc>
        <w:tc>
          <w:tcPr>
            <w:tcW w:w="4261" w:type="dxa"/>
            <w:shd w:val="clear" w:color="auto" w:fill="auto"/>
          </w:tcPr>
          <w:p w14:paraId="2E4BBC1B" w14:textId="77777777" w:rsidR="00695B79" w:rsidRPr="00F90EE5" w:rsidRDefault="00695B79" w:rsidP="005504FF">
            <w:pPr>
              <w:jc w:val="both"/>
              <w:rPr>
                <w:rFonts w:ascii="Gill Sans MT" w:hAnsi="Gill Sans MT"/>
                <w:b/>
                <w:sz w:val="28"/>
                <w:szCs w:val="28"/>
                <w:u w:val="single"/>
              </w:rPr>
            </w:pPr>
          </w:p>
          <w:p w14:paraId="2A7C1254" w14:textId="77777777" w:rsidR="00695B79" w:rsidRPr="00F90EE5" w:rsidRDefault="00695B79" w:rsidP="005504FF">
            <w:pPr>
              <w:jc w:val="both"/>
              <w:rPr>
                <w:rFonts w:ascii="Gill Sans MT" w:hAnsi="Gill Sans MT"/>
                <w:b/>
                <w:sz w:val="28"/>
                <w:szCs w:val="28"/>
                <w:u w:val="single"/>
              </w:rPr>
            </w:pPr>
          </w:p>
          <w:p w14:paraId="74D7F508" w14:textId="77777777" w:rsidR="00695B79" w:rsidRPr="00F90EE5" w:rsidRDefault="00695B79" w:rsidP="005504FF">
            <w:pPr>
              <w:jc w:val="both"/>
              <w:rPr>
                <w:rFonts w:ascii="Gill Sans MT" w:hAnsi="Gill Sans MT"/>
                <w:b/>
                <w:sz w:val="28"/>
                <w:szCs w:val="28"/>
                <w:u w:val="single"/>
              </w:rPr>
            </w:pPr>
          </w:p>
        </w:tc>
      </w:tr>
    </w:tbl>
    <w:p w14:paraId="029AEF2A" w14:textId="77777777" w:rsidR="00695B79" w:rsidRPr="00512E40" w:rsidRDefault="00695B79" w:rsidP="00057226">
      <w:pPr>
        <w:rPr>
          <w:rFonts w:ascii="Gill Sans MT" w:hAnsi="Gill Sans MT"/>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2"/>
      </w:tblGrid>
      <w:tr w:rsidR="00057226" w:rsidRPr="00512E40" w14:paraId="58F36817" w14:textId="77777777" w:rsidTr="00E67135">
        <w:trPr>
          <w:trHeight w:val="555"/>
        </w:trPr>
        <w:tc>
          <w:tcPr>
            <w:tcW w:w="8528" w:type="dxa"/>
            <w:shd w:val="clear" w:color="auto" w:fill="000000"/>
          </w:tcPr>
          <w:p w14:paraId="0CD5D8DB" w14:textId="77777777" w:rsidR="00057226" w:rsidRPr="00512E40" w:rsidRDefault="00057226" w:rsidP="00E67135">
            <w:pPr>
              <w:rPr>
                <w:rFonts w:ascii="Gill Sans MT" w:hAnsi="Gill Sans MT"/>
                <w:b/>
                <w:sz w:val="16"/>
                <w:szCs w:val="16"/>
              </w:rPr>
            </w:pPr>
          </w:p>
          <w:p w14:paraId="02ECFEB0" w14:textId="77777777" w:rsidR="00057226" w:rsidRPr="00512E40" w:rsidRDefault="00057226" w:rsidP="00E67135">
            <w:pPr>
              <w:rPr>
                <w:rFonts w:ascii="Gill Sans MT" w:hAnsi="Gill Sans MT"/>
                <w:b/>
              </w:rPr>
            </w:pPr>
            <w:r w:rsidRPr="00512E40">
              <w:rPr>
                <w:rFonts w:ascii="Gill Sans MT" w:hAnsi="Gill Sans MT"/>
                <w:b/>
              </w:rPr>
              <w:t>COORDINATOR ACTIONS IN AN EMERGENCY</w:t>
            </w:r>
          </w:p>
        </w:tc>
      </w:tr>
    </w:tbl>
    <w:p w14:paraId="0CED13DB" w14:textId="77777777" w:rsidR="00057226" w:rsidRDefault="00057226" w:rsidP="00057226">
      <w:pPr>
        <w:rPr>
          <w:rFonts w:ascii="Gill Sans MT" w:hAnsi="Gill Sans MT" w:cs="Gill Sans MT"/>
          <w:color w:val="000000"/>
          <w:lang w:val="en-US" w:eastAsia="en-US"/>
        </w:rPr>
      </w:pPr>
    </w:p>
    <w:p w14:paraId="7E1F5F71" w14:textId="77777777" w:rsidR="00057226" w:rsidRDefault="00F01261" w:rsidP="00B1243A">
      <w:pPr>
        <w:numPr>
          <w:ilvl w:val="0"/>
          <w:numId w:val="20"/>
        </w:numPr>
        <w:tabs>
          <w:tab w:val="left" w:pos="360"/>
          <w:tab w:val="left" w:pos="720"/>
        </w:tabs>
        <w:autoSpaceDE w:val="0"/>
        <w:autoSpaceDN w:val="0"/>
        <w:adjustRightInd w:val="0"/>
        <w:ind w:left="340"/>
        <w:rPr>
          <w:rFonts w:ascii="Gill Sans MT" w:hAnsi="Gill Sans MT" w:cs="Gill Sans MT"/>
          <w:color w:val="000000"/>
          <w:lang w:val="en-US" w:eastAsia="en-US"/>
        </w:rPr>
      </w:pPr>
      <w:r>
        <w:rPr>
          <w:rFonts w:ascii="Gill Sans MT" w:hAnsi="Gill Sans MT" w:cs="Gill Sans MT"/>
          <w:color w:val="000000"/>
          <w:lang w:val="en-US" w:eastAsia="en-US"/>
        </w:rPr>
        <w:t>Ensure</w:t>
      </w:r>
      <w:r w:rsidR="00057226">
        <w:rPr>
          <w:rFonts w:ascii="Gill Sans MT" w:hAnsi="Gill Sans MT" w:cs="Gill Sans MT"/>
          <w:color w:val="000000"/>
          <w:lang w:val="en-US" w:eastAsia="en-US"/>
        </w:rPr>
        <w:t xml:space="preserve"> that your own family is safe</w:t>
      </w:r>
      <w:r>
        <w:rPr>
          <w:rFonts w:ascii="Gill Sans MT" w:hAnsi="Gill Sans MT" w:cs="Gill Sans MT"/>
          <w:color w:val="000000"/>
          <w:lang w:val="en-US" w:eastAsia="en-US"/>
        </w:rPr>
        <w:t xml:space="preserve"> first</w:t>
      </w:r>
      <w:r w:rsidR="00057226">
        <w:rPr>
          <w:rFonts w:ascii="Gill Sans MT" w:hAnsi="Gill Sans MT" w:cs="Gill Sans MT"/>
          <w:color w:val="000000"/>
          <w:lang w:val="en-US" w:eastAsia="en-US"/>
        </w:rPr>
        <w:t>, and that your house is secure</w:t>
      </w:r>
    </w:p>
    <w:p w14:paraId="149D7CAC" w14:textId="77777777" w:rsidR="00E06791" w:rsidRDefault="00E06791" w:rsidP="00B1243A">
      <w:pPr>
        <w:numPr>
          <w:ilvl w:val="0"/>
          <w:numId w:val="20"/>
        </w:numPr>
        <w:tabs>
          <w:tab w:val="left" w:pos="360"/>
          <w:tab w:val="left" w:pos="720"/>
        </w:tabs>
        <w:autoSpaceDE w:val="0"/>
        <w:autoSpaceDN w:val="0"/>
        <w:adjustRightInd w:val="0"/>
        <w:ind w:left="340"/>
        <w:rPr>
          <w:rFonts w:ascii="Gill Sans MT" w:hAnsi="Gill Sans MT" w:cs="Gill Sans MT"/>
          <w:color w:val="000000"/>
          <w:lang w:val="en-US" w:eastAsia="en-US"/>
        </w:rPr>
      </w:pPr>
      <w:r>
        <w:rPr>
          <w:rFonts w:ascii="Gill Sans MT" w:hAnsi="Gill Sans MT" w:cs="Gill Sans MT"/>
          <w:color w:val="000000"/>
          <w:lang w:val="en-US" w:eastAsia="en-US"/>
        </w:rPr>
        <w:t>A</w:t>
      </w:r>
      <w:r w:rsidRPr="00B1243A">
        <w:rPr>
          <w:rFonts w:ascii="Gill Sans MT" w:hAnsi="Gill Sans MT" w:cs="Gill Sans MT"/>
          <w:color w:val="000000"/>
          <w:lang w:val="en-US" w:eastAsia="en-US"/>
        </w:rPr>
        <w:t>ssess the impact of the emergen</w:t>
      </w:r>
      <w:r>
        <w:rPr>
          <w:rFonts w:ascii="Gill Sans MT" w:hAnsi="Gill Sans MT" w:cs="Gill Sans MT"/>
          <w:color w:val="000000"/>
          <w:lang w:val="en-US" w:eastAsia="en-US"/>
        </w:rPr>
        <w:t>cy on your scheme</w:t>
      </w:r>
    </w:p>
    <w:p w14:paraId="78C48775" w14:textId="77777777" w:rsidR="002F3ACE" w:rsidRDefault="002F3ACE" w:rsidP="00B1243A">
      <w:pPr>
        <w:numPr>
          <w:ilvl w:val="0"/>
          <w:numId w:val="20"/>
        </w:numPr>
        <w:tabs>
          <w:tab w:val="left" w:pos="360"/>
          <w:tab w:val="left" w:pos="720"/>
        </w:tabs>
        <w:autoSpaceDE w:val="0"/>
        <w:autoSpaceDN w:val="0"/>
        <w:adjustRightInd w:val="0"/>
        <w:ind w:left="340"/>
        <w:rPr>
          <w:rFonts w:ascii="Gill Sans MT" w:hAnsi="Gill Sans MT" w:cs="Gill Sans MT"/>
          <w:color w:val="000000"/>
          <w:lang w:val="en-US" w:eastAsia="en-US"/>
        </w:rPr>
      </w:pPr>
      <w:r>
        <w:rPr>
          <w:rFonts w:ascii="Gill Sans MT" w:hAnsi="Gill Sans MT" w:cs="Gill Sans MT"/>
          <w:color w:val="000000"/>
          <w:lang w:val="en-US" w:eastAsia="en-US"/>
        </w:rPr>
        <w:t>Consider who you need to contact (See External Contact details</w:t>
      </w:r>
      <w:r w:rsidR="00E06791">
        <w:rPr>
          <w:rFonts w:ascii="Gill Sans MT" w:hAnsi="Gill Sans MT" w:cs="Gill Sans MT"/>
          <w:color w:val="000000"/>
          <w:lang w:val="en-US" w:eastAsia="en-US"/>
        </w:rPr>
        <w:t xml:space="preserve"> on page 9.)</w:t>
      </w:r>
    </w:p>
    <w:p w14:paraId="268D7D74" w14:textId="77777777" w:rsidR="00057226" w:rsidRDefault="00057226" w:rsidP="00B1243A">
      <w:pPr>
        <w:autoSpaceDE w:val="0"/>
        <w:autoSpaceDN w:val="0"/>
        <w:adjustRightInd w:val="0"/>
        <w:ind w:left="340"/>
        <w:rPr>
          <w:rFonts w:ascii="Gill Sans MT" w:hAnsi="Gill Sans MT" w:cs="Gill Sans MT"/>
          <w:color w:val="000000"/>
          <w:lang w:val="en-US" w:eastAsia="en-US"/>
        </w:rPr>
      </w:pPr>
    </w:p>
    <w:p w14:paraId="1D129EFD" w14:textId="77777777" w:rsidR="00057226" w:rsidRDefault="00E06791" w:rsidP="00B1243A">
      <w:pPr>
        <w:autoSpaceDE w:val="0"/>
        <w:autoSpaceDN w:val="0"/>
        <w:adjustRightInd w:val="0"/>
        <w:rPr>
          <w:rFonts w:ascii="Gill Sans MT" w:hAnsi="Gill Sans MT" w:cs="Gill Sans MT"/>
          <w:color w:val="000000"/>
          <w:lang w:val="en-US" w:eastAsia="en-US"/>
        </w:rPr>
      </w:pPr>
      <w:r>
        <w:rPr>
          <w:rFonts w:ascii="Gill Sans MT" w:hAnsi="Gill Sans MT" w:cs="Gill Sans MT"/>
          <w:color w:val="000000"/>
          <w:lang w:val="en-US" w:eastAsia="en-US"/>
        </w:rPr>
        <w:t>Next steps</w:t>
      </w:r>
      <w:r w:rsidR="00057226">
        <w:rPr>
          <w:rFonts w:ascii="Gill Sans MT" w:hAnsi="Gill Sans MT" w:cs="Gill Sans MT"/>
          <w:color w:val="000000"/>
          <w:lang w:val="en-US" w:eastAsia="en-US"/>
        </w:rPr>
        <w:t>:</w:t>
      </w:r>
    </w:p>
    <w:p w14:paraId="6E6A0D33" w14:textId="77777777" w:rsidR="00B1243A" w:rsidRDefault="00057226" w:rsidP="00B1243A">
      <w:pPr>
        <w:numPr>
          <w:ilvl w:val="0"/>
          <w:numId w:val="22"/>
        </w:numPr>
        <w:tabs>
          <w:tab w:val="left" w:pos="720"/>
          <w:tab w:val="left" w:pos="1080"/>
        </w:tabs>
        <w:autoSpaceDE w:val="0"/>
        <w:autoSpaceDN w:val="0"/>
        <w:adjustRightInd w:val="0"/>
        <w:rPr>
          <w:rFonts w:ascii="Gill Sans MT" w:hAnsi="Gill Sans MT" w:cs="Gill Sans MT"/>
          <w:color w:val="000000"/>
          <w:lang w:val="en-US" w:eastAsia="en-US"/>
        </w:rPr>
      </w:pPr>
      <w:proofErr w:type="gramStart"/>
      <w:r>
        <w:rPr>
          <w:rFonts w:ascii="Gill Sans MT" w:hAnsi="Gill Sans MT" w:cs="Gill Sans MT"/>
          <w:color w:val="000000"/>
          <w:lang w:val="en-US" w:eastAsia="en-US"/>
        </w:rPr>
        <w:t>Make contact with</w:t>
      </w:r>
      <w:proofErr w:type="gramEnd"/>
      <w:r>
        <w:rPr>
          <w:rFonts w:ascii="Gill Sans MT" w:hAnsi="Gill Sans MT" w:cs="Gill Sans MT"/>
          <w:color w:val="000000"/>
          <w:lang w:val="en-US" w:eastAsia="en-US"/>
        </w:rPr>
        <w:t xml:space="preserve"> your </w:t>
      </w:r>
      <w:r w:rsidR="00695B79">
        <w:rPr>
          <w:rFonts w:ascii="Gill Sans MT" w:hAnsi="Gill Sans MT" w:cs="Gill Sans MT"/>
          <w:color w:val="000000"/>
          <w:lang w:val="en-US" w:eastAsia="en-US"/>
        </w:rPr>
        <w:t>scheme emergency volunteers</w:t>
      </w:r>
    </w:p>
    <w:p w14:paraId="75894DB1" w14:textId="77777777" w:rsidR="00602076" w:rsidRPr="00602076" w:rsidRDefault="00602076" w:rsidP="00602076">
      <w:pPr>
        <w:numPr>
          <w:ilvl w:val="0"/>
          <w:numId w:val="22"/>
        </w:numPr>
        <w:tabs>
          <w:tab w:val="left" w:pos="360"/>
          <w:tab w:val="left" w:pos="720"/>
        </w:tabs>
        <w:autoSpaceDE w:val="0"/>
        <w:autoSpaceDN w:val="0"/>
        <w:adjustRightInd w:val="0"/>
        <w:rPr>
          <w:rFonts w:ascii="Gill Sans MT" w:hAnsi="Gill Sans MT" w:cs="Gill Sans MT"/>
          <w:color w:val="000000"/>
          <w:lang w:val="en-US" w:eastAsia="en-US"/>
        </w:rPr>
      </w:pPr>
      <w:r>
        <w:rPr>
          <w:rFonts w:ascii="Gill Sans MT" w:hAnsi="Gill Sans MT" w:cs="Gill Sans MT"/>
          <w:color w:val="000000"/>
          <w:lang w:val="en-US" w:eastAsia="en-US"/>
        </w:rPr>
        <w:t>Tune into the local radio station and listen for public advice messages</w:t>
      </w:r>
    </w:p>
    <w:p w14:paraId="2F767C5C" w14:textId="77777777" w:rsidR="002869FD" w:rsidRPr="002869FD" w:rsidRDefault="00E06791" w:rsidP="002869FD">
      <w:pPr>
        <w:numPr>
          <w:ilvl w:val="0"/>
          <w:numId w:val="22"/>
        </w:numPr>
        <w:tabs>
          <w:tab w:val="left" w:pos="720"/>
          <w:tab w:val="left" w:pos="1080"/>
        </w:tabs>
        <w:autoSpaceDE w:val="0"/>
        <w:autoSpaceDN w:val="0"/>
        <w:adjustRightInd w:val="0"/>
        <w:rPr>
          <w:rFonts w:ascii="Gill Sans MT" w:hAnsi="Gill Sans MT" w:cs="Gill Sans MT"/>
          <w:color w:val="000000"/>
          <w:lang w:val="en-US" w:eastAsia="en-US"/>
        </w:rPr>
      </w:pPr>
      <w:r>
        <w:rPr>
          <w:rFonts w:ascii="Gill Sans MT" w:hAnsi="Gill Sans MT" w:cs="Gill Sans MT"/>
          <w:color w:val="000000"/>
          <w:lang w:val="en-US" w:eastAsia="en-US"/>
        </w:rPr>
        <w:t>If applicable, consider instructing emergency volunteers to</w:t>
      </w:r>
      <w:r w:rsidR="00057226" w:rsidRPr="00B1243A">
        <w:rPr>
          <w:rFonts w:ascii="Gill Sans MT" w:hAnsi="Gill Sans MT" w:cs="Gill Sans MT"/>
          <w:color w:val="000000"/>
          <w:lang w:val="en-US" w:eastAsia="en-US"/>
        </w:rPr>
        <w:t>:</w:t>
      </w:r>
    </w:p>
    <w:p w14:paraId="6F8D8F0A" w14:textId="77777777" w:rsidR="002869FD" w:rsidRDefault="002869FD" w:rsidP="00B1243A">
      <w:pPr>
        <w:numPr>
          <w:ilvl w:val="1"/>
          <w:numId w:val="23"/>
        </w:numPr>
        <w:tabs>
          <w:tab w:val="left" w:pos="1080"/>
          <w:tab w:val="left" w:pos="1440"/>
        </w:tabs>
        <w:autoSpaceDE w:val="0"/>
        <w:autoSpaceDN w:val="0"/>
        <w:adjustRightInd w:val="0"/>
        <w:rPr>
          <w:rFonts w:ascii="Gill Sans MT" w:hAnsi="Gill Sans MT" w:cs="Gill Sans MT"/>
          <w:color w:val="000000"/>
          <w:lang w:val="en-US" w:eastAsia="en-US"/>
        </w:rPr>
      </w:pPr>
      <w:proofErr w:type="spellStart"/>
      <w:r>
        <w:rPr>
          <w:rFonts w:ascii="Gill Sans MT" w:hAnsi="Gill Sans MT" w:cs="Gill Sans MT"/>
          <w:color w:val="000000"/>
          <w:lang w:val="en-US" w:eastAsia="en-US"/>
        </w:rPr>
        <w:t>Prioritise</w:t>
      </w:r>
      <w:proofErr w:type="spellEnd"/>
      <w:r>
        <w:rPr>
          <w:rFonts w:ascii="Gill Sans MT" w:hAnsi="Gill Sans MT" w:cs="Gill Sans MT"/>
          <w:color w:val="000000"/>
          <w:lang w:val="en-US" w:eastAsia="en-US"/>
        </w:rPr>
        <w:t xml:space="preserve"> support to vulnerable people</w:t>
      </w:r>
    </w:p>
    <w:p w14:paraId="24B566A0" w14:textId="77777777" w:rsidR="00057226" w:rsidRDefault="00057226" w:rsidP="00B1243A">
      <w:pPr>
        <w:numPr>
          <w:ilvl w:val="1"/>
          <w:numId w:val="23"/>
        </w:numPr>
        <w:tabs>
          <w:tab w:val="left" w:pos="1080"/>
          <w:tab w:val="left" w:pos="1440"/>
        </w:tabs>
        <w:autoSpaceDE w:val="0"/>
        <w:autoSpaceDN w:val="0"/>
        <w:adjustRightInd w:val="0"/>
        <w:rPr>
          <w:rFonts w:ascii="Gill Sans MT" w:hAnsi="Gill Sans MT" w:cs="Gill Sans MT"/>
          <w:color w:val="000000"/>
          <w:lang w:val="en-US" w:eastAsia="en-US"/>
        </w:rPr>
      </w:pPr>
      <w:r>
        <w:rPr>
          <w:rFonts w:ascii="Gill Sans MT" w:hAnsi="Gill Sans MT" w:cs="Gill Sans MT"/>
          <w:color w:val="000000"/>
          <w:lang w:val="en-US" w:eastAsia="en-US"/>
        </w:rPr>
        <w:t>Help people move valuable and sentimental items upstairs</w:t>
      </w:r>
    </w:p>
    <w:p w14:paraId="5E2EC27E" w14:textId="77777777" w:rsidR="00057226" w:rsidRDefault="00057226" w:rsidP="00B1243A">
      <w:pPr>
        <w:numPr>
          <w:ilvl w:val="1"/>
          <w:numId w:val="23"/>
        </w:numPr>
        <w:tabs>
          <w:tab w:val="left" w:pos="1080"/>
          <w:tab w:val="left" w:pos="1440"/>
        </w:tabs>
        <w:autoSpaceDE w:val="0"/>
        <w:autoSpaceDN w:val="0"/>
        <w:adjustRightInd w:val="0"/>
        <w:rPr>
          <w:rFonts w:ascii="Gill Sans MT" w:hAnsi="Gill Sans MT" w:cs="Gill Sans MT"/>
          <w:color w:val="000000"/>
          <w:lang w:val="en-US" w:eastAsia="en-US"/>
        </w:rPr>
      </w:pPr>
      <w:r>
        <w:rPr>
          <w:rFonts w:ascii="Gill Sans MT" w:hAnsi="Gill Sans MT" w:cs="Gill Sans MT"/>
          <w:color w:val="000000"/>
          <w:lang w:val="en-US" w:eastAsia="en-US"/>
        </w:rPr>
        <w:t>Help deploy any flood protection products they might have</w:t>
      </w:r>
    </w:p>
    <w:p w14:paraId="42E848B8" w14:textId="77777777" w:rsidR="00057226" w:rsidRDefault="00057226" w:rsidP="00B1243A">
      <w:pPr>
        <w:numPr>
          <w:ilvl w:val="1"/>
          <w:numId w:val="23"/>
        </w:numPr>
        <w:tabs>
          <w:tab w:val="left" w:pos="1080"/>
          <w:tab w:val="left" w:pos="1440"/>
        </w:tabs>
        <w:autoSpaceDE w:val="0"/>
        <w:autoSpaceDN w:val="0"/>
        <w:adjustRightInd w:val="0"/>
        <w:rPr>
          <w:rFonts w:ascii="Gill Sans MT" w:hAnsi="Gill Sans MT" w:cs="Gill Sans MT"/>
          <w:color w:val="000000"/>
          <w:lang w:val="en-US" w:eastAsia="en-US"/>
        </w:rPr>
      </w:pPr>
      <w:r>
        <w:rPr>
          <w:rFonts w:ascii="Gill Sans MT" w:hAnsi="Gill Sans MT" w:cs="Gill Sans MT"/>
          <w:color w:val="000000"/>
          <w:lang w:val="en-US" w:eastAsia="en-US"/>
        </w:rPr>
        <w:t>Provid</w:t>
      </w:r>
      <w:r w:rsidR="00E06791">
        <w:rPr>
          <w:rFonts w:ascii="Gill Sans MT" w:hAnsi="Gill Sans MT" w:cs="Gill Sans MT"/>
          <w:color w:val="000000"/>
          <w:lang w:val="en-US" w:eastAsia="en-US"/>
        </w:rPr>
        <w:t>e</w:t>
      </w:r>
      <w:r>
        <w:rPr>
          <w:rFonts w:ascii="Gill Sans MT" w:hAnsi="Gill Sans MT" w:cs="Gill Sans MT"/>
          <w:color w:val="000000"/>
          <w:lang w:val="en-US" w:eastAsia="en-US"/>
        </w:rPr>
        <w:t xml:space="preserve"> some immediate shelter if people have had to leave their homes</w:t>
      </w:r>
    </w:p>
    <w:p w14:paraId="643A98BA" w14:textId="77777777" w:rsidR="00057226" w:rsidRDefault="00E06791" w:rsidP="00B1243A">
      <w:pPr>
        <w:numPr>
          <w:ilvl w:val="1"/>
          <w:numId w:val="23"/>
        </w:numPr>
        <w:tabs>
          <w:tab w:val="left" w:pos="1080"/>
          <w:tab w:val="left" w:pos="1440"/>
        </w:tabs>
        <w:autoSpaceDE w:val="0"/>
        <w:autoSpaceDN w:val="0"/>
        <w:adjustRightInd w:val="0"/>
        <w:rPr>
          <w:rFonts w:ascii="Gill Sans MT" w:hAnsi="Gill Sans MT" w:cs="Gill Sans MT"/>
          <w:color w:val="000000"/>
          <w:lang w:val="en-US" w:eastAsia="en-US"/>
        </w:rPr>
      </w:pPr>
      <w:r>
        <w:rPr>
          <w:rFonts w:ascii="Gill Sans MT" w:hAnsi="Gill Sans MT" w:cs="Gill Sans MT"/>
          <w:color w:val="000000"/>
          <w:lang w:val="en-US" w:eastAsia="en-US"/>
        </w:rPr>
        <w:t>Help l</w:t>
      </w:r>
      <w:r w:rsidR="00057226">
        <w:rPr>
          <w:rFonts w:ascii="Gill Sans MT" w:hAnsi="Gill Sans MT" w:cs="Gill Sans MT"/>
          <w:color w:val="000000"/>
          <w:lang w:val="en-US" w:eastAsia="en-US"/>
        </w:rPr>
        <w:t>ook after pets</w:t>
      </w:r>
      <w:r>
        <w:rPr>
          <w:rFonts w:ascii="Gill Sans MT" w:hAnsi="Gill Sans MT" w:cs="Gill Sans MT"/>
          <w:color w:val="000000"/>
          <w:lang w:val="en-US" w:eastAsia="en-US"/>
        </w:rPr>
        <w:t>/livestock</w:t>
      </w:r>
      <w:r w:rsidR="00057226">
        <w:rPr>
          <w:rFonts w:ascii="Gill Sans MT" w:hAnsi="Gill Sans MT" w:cs="Gill Sans MT"/>
          <w:color w:val="000000"/>
          <w:lang w:val="en-US" w:eastAsia="en-US"/>
        </w:rPr>
        <w:t xml:space="preserve"> </w:t>
      </w:r>
    </w:p>
    <w:p w14:paraId="37020843" w14:textId="77777777" w:rsidR="00057226" w:rsidRDefault="00057226" w:rsidP="00B1243A">
      <w:pPr>
        <w:numPr>
          <w:ilvl w:val="1"/>
          <w:numId w:val="23"/>
        </w:numPr>
        <w:tabs>
          <w:tab w:val="left" w:pos="1080"/>
          <w:tab w:val="left" w:pos="1440"/>
        </w:tabs>
        <w:autoSpaceDE w:val="0"/>
        <w:autoSpaceDN w:val="0"/>
        <w:adjustRightInd w:val="0"/>
        <w:rPr>
          <w:rFonts w:ascii="Gill Sans MT" w:hAnsi="Gill Sans MT" w:cs="Gill Sans MT"/>
          <w:color w:val="000000"/>
          <w:lang w:val="en-US" w:eastAsia="en-US"/>
        </w:rPr>
      </w:pPr>
      <w:r>
        <w:rPr>
          <w:rFonts w:ascii="Gill Sans MT" w:hAnsi="Gill Sans MT" w:cs="Gill Sans MT"/>
          <w:color w:val="000000"/>
          <w:lang w:val="en-US" w:eastAsia="en-US"/>
        </w:rPr>
        <w:t>Provid</w:t>
      </w:r>
      <w:r w:rsidR="002869FD">
        <w:rPr>
          <w:rFonts w:ascii="Gill Sans MT" w:hAnsi="Gill Sans MT" w:cs="Gill Sans MT"/>
          <w:color w:val="000000"/>
          <w:lang w:val="en-US" w:eastAsia="en-US"/>
        </w:rPr>
        <w:t>e</w:t>
      </w:r>
      <w:r>
        <w:rPr>
          <w:rFonts w:ascii="Gill Sans MT" w:hAnsi="Gill Sans MT" w:cs="Gill Sans MT"/>
          <w:color w:val="000000"/>
          <w:lang w:val="en-US" w:eastAsia="en-US"/>
        </w:rPr>
        <w:t xml:space="preserve"> </w:t>
      </w:r>
      <w:r w:rsidR="002869FD">
        <w:rPr>
          <w:rFonts w:ascii="Gill Sans MT" w:hAnsi="Gill Sans MT" w:cs="Gill Sans MT"/>
          <w:color w:val="000000"/>
          <w:lang w:val="en-US" w:eastAsia="en-US"/>
        </w:rPr>
        <w:t>transport</w:t>
      </w:r>
      <w:r>
        <w:rPr>
          <w:rFonts w:ascii="Gill Sans MT" w:hAnsi="Gill Sans MT" w:cs="Gill Sans MT"/>
          <w:color w:val="000000"/>
          <w:lang w:val="en-US" w:eastAsia="en-US"/>
        </w:rPr>
        <w:t xml:space="preserve"> to family and friends</w:t>
      </w:r>
    </w:p>
    <w:p w14:paraId="6403D35F" w14:textId="77777777" w:rsidR="002869FD" w:rsidRDefault="002869FD" w:rsidP="002869FD">
      <w:pPr>
        <w:tabs>
          <w:tab w:val="left" w:pos="1080"/>
          <w:tab w:val="left" w:pos="1440"/>
        </w:tabs>
        <w:autoSpaceDE w:val="0"/>
        <w:autoSpaceDN w:val="0"/>
        <w:adjustRightInd w:val="0"/>
        <w:ind w:left="720"/>
        <w:rPr>
          <w:rFonts w:ascii="Gill Sans MT" w:hAnsi="Gill Sans MT" w:cs="Gill Sans MT"/>
          <w:color w:val="000000"/>
          <w:lang w:val="en-US" w:eastAsia="en-US"/>
        </w:rPr>
      </w:pPr>
    </w:p>
    <w:p w14:paraId="01D0C5F9" w14:textId="77777777" w:rsidR="002869FD" w:rsidRDefault="002869FD" w:rsidP="007A535C">
      <w:pPr>
        <w:tabs>
          <w:tab w:val="left" w:pos="1440"/>
          <w:tab w:val="left" w:pos="1800"/>
        </w:tabs>
        <w:autoSpaceDE w:val="0"/>
        <w:autoSpaceDN w:val="0"/>
        <w:adjustRightInd w:val="0"/>
        <w:rPr>
          <w:rFonts w:ascii="Gill Sans MT" w:hAnsi="Gill Sans MT" w:cs="Gill Sans MT"/>
          <w:color w:val="1A1718"/>
          <w:lang w:val="en-US" w:eastAsia="en-US"/>
        </w:rPr>
      </w:pPr>
      <w:r>
        <w:rPr>
          <w:rFonts w:ascii="Gill Sans MT" w:hAnsi="Gill Sans MT" w:cs="Gill Sans MT"/>
          <w:color w:val="1A1718"/>
          <w:lang w:val="en-US" w:eastAsia="en-US"/>
        </w:rPr>
        <w:t xml:space="preserve">Where events involve emergency services and the need to evacuate homes, </w:t>
      </w:r>
      <w:r w:rsidR="007A535C">
        <w:rPr>
          <w:rFonts w:ascii="Gill Sans MT" w:hAnsi="Gill Sans MT" w:cs="Gill Sans MT"/>
          <w:color w:val="1A1718"/>
          <w:lang w:val="en-US" w:eastAsia="en-US"/>
        </w:rPr>
        <w:t>households should be reminded to:</w:t>
      </w:r>
    </w:p>
    <w:p w14:paraId="4147887F" w14:textId="77777777" w:rsidR="007A535C" w:rsidRDefault="007A535C" w:rsidP="007A535C">
      <w:pPr>
        <w:numPr>
          <w:ilvl w:val="1"/>
          <w:numId w:val="26"/>
        </w:numPr>
        <w:tabs>
          <w:tab w:val="left" w:pos="1440"/>
          <w:tab w:val="left" w:pos="1800"/>
        </w:tabs>
        <w:autoSpaceDE w:val="0"/>
        <w:autoSpaceDN w:val="0"/>
        <w:adjustRightInd w:val="0"/>
        <w:rPr>
          <w:rFonts w:ascii="Gill Sans MT" w:hAnsi="Gill Sans MT" w:cs="Gill Sans MT"/>
          <w:color w:val="1A1718"/>
          <w:lang w:val="en-US" w:eastAsia="en-US"/>
        </w:rPr>
      </w:pPr>
      <w:r>
        <w:rPr>
          <w:rFonts w:ascii="Gill Sans MT" w:hAnsi="Gill Sans MT" w:cs="Gill Sans MT"/>
          <w:color w:val="1A1718"/>
          <w:lang w:val="en-US" w:eastAsia="en-US"/>
        </w:rPr>
        <w:t xml:space="preserve">Turn off electricity, gas and water </w:t>
      </w:r>
      <w:proofErr w:type="gramStart"/>
      <w:r>
        <w:rPr>
          <w:rFonts w:ascii="Gill Sans MT" w:hAnsi="Gill Sans MT" w:cs="Gill Sans MT"/>
          <w:color w:val="1A1718"/>
          <w:lang w:val="en-US" w:eastAsia="en-US"/>
        </w:rPr>
        <w:t>supplies</w:t>
      </w:r>
      <w:proofErr w:type="gramEnd"/>
      <w:r>
        <w:rPr>
          <w:rFonts w:ascii="Gill Sans MT" w:hAnsi="Gill Sans MT" w:cs="Gill Sans MT"/>
          <w:color w:val="1A1718"/>
          <w:lang w:val="en-US" w:eastAsia="en-US"/>
        </w:rPr>
        <w:t xml:space="preserve"> and unplug appliances </w:t>
      </w:r>
    </w:p>
    <w:p w14:paraId="704C3BF7" w14:textId="77777777" w:rsidR="007A535C" w:rsidRDefault="007A535C" w:rsidP="007A535C">
      <w:pPr>
        <w:numPr>
          <w:ilvl w:val="1"/>
          <w:numId w:val="26"/>
        </w:numPr>
        <w:tabs>
          <w:tab w:val="left" w:pos="1440"/>
          <w:tab w:val="left" w:pos="1800"/>
        </w:tabs>
        <w:autoSpaceDE w:val="0"/>
        <w:autoSpaceDN w:val="0"/>
        <w:adjustRightInd w:val="0"/>
        <w:rPr>
          <w:rFonts w:ascii="Gill Sans MT" w:hAnsi="Gill Sans MT" w:cs="Gill Sans MT"/>
          <w:color w:val="1A1718"/>
          <w:lang w:val="en-US" w:eastAsia="en-US"/>
        </w:rPr>
      </w:pPr>
      <w:r>
        <w:rPr>
          <w:rFonts w:ascii="Gill Sans MT" w:hAnsi="Gill Sans MT" w:cs="Gill Sans MT"/>
          <w:color w:val="1A1718"/>
          <w:lang w:val="en-US" w:eastAsia="en-US"/>
        </w:rPr>
        <w:t>Take mobile phone</w:t>
      </w:r>
      <w:r>
        <w:rPr>
          <w:rFonts w:ascii="Gill Sans MT" w:hAnsi="Gill Sans MT" w:cs="Gill Sans MT"/>
          <w:color w:val="1A1718"/>
          <w:lang w:val="en-US" w:eastAsia="en-US"/>
        </w:rPr>
        <w:t>s</w:t>
      </w:r>
      <w:r>
        <w:rPr>
          <w:rFonts w:ascii="Gill Sans MT" w:hAnsi="Gill Sans MT" w:cs="Gill Sans MT"/>
          <w:color w:val="1A1718"/>
          <w:lang w:val="en-US" w:eastAsia="en-US"/>
        </w:rPr>
        <w:t xml:space="preserve"> and charger</w:t>
      </w:r>
      <w:r>
        <w:rPr>
          <w:rFonts w:ascii="Gill Sans MT" w:hAnsi="Gill Sans MT" w:cs="Gill Sans MT"/>
          <w:color w:val="1A1718"/>
          <w:lang w:val="en-US" w:eastAsia="en-US"/>
        </w:rPr>
        <w:t>s</w:t>
      </w:r>
      <w:r>
        <w:rPr>
          <w:rFonts w:ascii="Gill Sans MT" w:hAnsi="Gill Sans MT" w:cs="Gill Sans MT"/>
          <w:color w:val="1A1718"/>
          <w:lang w:val="en-US" w:eastAsia="en-US"/>
        </w:rPr>
        <w:t>.</w:t>
      </w:r>
    </w:p>
    <w:p w14:paraId="37A55CAE" w14:textId="77777777" w:rsidR="007A535C" w:rsidRDefault="007A535C" w:rsidP="007A535C">
      <w:pPr>
        <w:numPr>
          <w:ilvl w:val="1"/>
          <w:numId w:val="26"/>
        </w:numPr>
        <w:tabs>
          <w:tab w:val="left" w:pos="1440"/>
          <w:tab w:val="left" w:pos="1800"/>
        </w:tabs>
        <w:autoSpaceDE w:val="0"/>
        <w:autoSpaceDN w:val="0"/>
        <w:adjustRightInd w:val="0"/>
        <w:rPr>
          <w:rFonts w:ascii="Gill Sans MT" w:hAnsi="Gill Sans MT" w:cs="Gill Sans MT"/>
          <w:color w:val="1A1718"/>
          <w:lang w:val="en-US" w:eastAsia="en-US"/>
        </w:rPr>
      </w:pPr>
      <w:r>
        <w:rPr>
          <w:rFonts w:ascii="Gill Sans MT" w:hAnsi="Gill Sans MT" w:cs="Gill Sans MT"/>
          <w:color w:val="1A1718"/>
          <w:lang w:val="en-US" w:eastAsia="en-US"/>
        </w:rPr>
        <w:t>Take some spare clothes if possible.</w:t>
      </w:r>
    </w:p>
    <w:p w14:paraId="5DE1530E" w14:textId="77777777" w:rsidR="007A535C" w:rsidRDefault="007A535C" w:rsidP="007A535C">
      <w:pPr>
        <w:numPr>
          <w:ilvl w:val="1"/>
          <w:numId w:val="26"/>
        </w:numPr>
        <w:tabs>
          <w:tab w:val="left" w:pos="1440"/>
          <w:tab w:val="left" w:pos="1800"/>
        </w:tabs>
        <w:autoSpaceDE w:val="0"/>
        <w:autoSpaceDN w:val="0"/>
        <w:adjustRightInd w:val="0"/>
        <w:rPr>
          <w:rFonts w:ascii="Gill Sans MT" w:hAnsi="Gill Sans MT" w:cs="Gill Sans MT"/>
          <w:color w:val="1A1718"/>
          <w:lang w:val="en-US" w:eastAsia="en-US"/>
        </w:rPr>
      </w:pPr>
      <w:r>
        <w:rPr>
          <w:rFonts w:ascii="Gill Sans MT" w:hAnsi="Gill Sans MT" w:cs="Gill Sans MT"/>
          <w:color w:val="1A1718"/>
          <w:lang w:val="en-US" w:eastAsia="en-US"/>
        </w:rPr>
        <w:t>Take prescribed medication with them.</w:t>
      </w:r>
    </w:p>
    <w:p w14:paraId="283C23BE" w14:textId="77777777" w:rsidR="007A535C" w:rsidRDefault="007A535C" w:rsidP="007A535C">
      <w:pPr>
        <w:numPr>
          <w:ilvl w:val="1"/>
          <w:numId w:val="26"/>
        </w:numPr>
        <w:tabs>
          <w:tab w:val="left" w:pos="1440"/>
          <w:tab w:val="left" w:pos="1800"/>
        </w:tabs>
        <w:autoSpaceDE w:val="0"/>
        <w:autoSpaceDN w:val="0"/>
        <w:adjustRightInd w:val="0"/>
        <w:rPr>
          <w:rFonts w:ascii="Gill Sans MT" w:hAnsi="Gill Sans MT" w:cs="Gill Sans MT"/>
          <w:color w:val="1A1718"/>
          <w:lang w:val="en-US" w:eastAsia="en-US"/>
        </w:rPr>
      </w:pPr>
      <w:r>
        <w:rPr>
          <w:rFonts w:ascii="Gill Sans MT" w:hAnsi="Gill Sans MT" w:cs="Gill Sans MT"/>
          <w:color w:val="1A1718"/>
          <w:lang w:val="en-US" w:eastAsia="en-US"/>
        </w:rPr>
        <w:t>Take cash and credit cards.</w:t>
      </w:r>
    </w:p>
    <w:p w14:paraId="2633F9D4" w14:textId="77777777" w:rsidR="007A535C" w:rsidRDefault="007A535C" w:rsidP="007A535C">
      <w:pPr>
        <w:numPr>
          <w:ilvl w:val="1"/>
          <w:numId w:val="26"/>
        </w:numPr>
        <w:tabs>
          <w:tab w:val="left" w:pos="1440"/>
          <w:tab w:val="left" w:pos="1800"/>
        </w:tabs>
        <w:autoSpaceDE w:val="0"/>
        <w:autoSpaceDN w:val="0"/>
        <w:adjustRightInd w:val="0"/>
        <w:rPr>
          <w:rFonts w:ascii="Gill Sans MT" w:hAnsi="Gill Sans MT" w:cs="Gill Sans MT"/>
          <w:color w:val="1A1718"/>
          <w:lang w:val="en-US" w:eastAsia="en-US"/>
        </w:rPr>
      </w:pPr>
      <w:r w:rsidRPr="00B1243A">
        <w:rPr>
          <w:rFonts w:ascii="Gill Sans MT" w:hAnsi="Gill Sans MT" w:cs="Gill Sans MT"/>
          <w:color w:val="1A1718"/>
          <w:lang w:val="en-US" w:eastAsia="en-US"/>
        </w:rPr>
        <w:t>Lock all doors and windows.</w:t>
      </w:r>
    </w:p>
    <w:p w14:paraId="330410A2" w14:textId="77777777" w:rsidR="007A535C" w:rsidRDefault="007A535C" w:rsidP="00B1243A">
      <w:pPr>
        <w:tabs>
          <w:tab w:val="left" w:pos="1440"/>
          <w:tab w:val="left" w:pos="1800"/>
        </w:tabs>
        <w:autoSpaceDE w:val="0"/>
        <w:autoSpaceDN w:val="0"/>
        <w:adjustRightInd w:val="0"/>
        <w:ind w:left="340"/>
        <w:rPr>
          <w:rFonts w:ascii="Gill Sans MT" w:hAnsi="Gill Sans MT" w:cs="Gill Sans MT"/>
          <w:color w:val="1A1718"/>
          <w:lang w:val="en-US" w:eastAsia="en-US"/>
        </w:rPr>
      </w:pPr>
    </w:p>
    <w:p w14:paraId="3DFEEFCB" w14:textId="77777777" w:rsidR="007A535C" w:rsidRDefault="007A535C" w:rsidP="00B1243A">
      <w:pPr>
        <w:tabs>
          <w:tab w:val="left" w:pos="1440"/>
          <w:tab w:val="left" w:pos="1800"/>
        </w:tabs>
        <w:autoSpaceDE w:val="0"/>
        <w:autoSpaceDN w:val="0"/>
        <w:adjustRightInd w:val="0"/>
        <w:ind w:left="340"/>
        <w:rPr>
          <w:rFonts w:ascii="Gill Sans MT" w:hAnsi="Gill Sans MT" w:cs="Gill Sans MT"/>
          <w:color w:val="1A1718"/>
          <w:lang w:val="en-US" w:eastAsia="en-US"/>
        </w:rPr>
      </w:pPr>
    </w:p>
    <w:p w14:paraId="78420985" w14:textId="77777777" w:rsidR="007A535C" w:rsidRDefault="007A535C" w:rsidP="00B1243A">
      <w:pPr>
        <w:tabs>
          <w:tab w:val="left" w:pos="1440"/>
          <w:tab w:val="left" w:pos="1800"/>
        </w:tabs>
        <w:autoSpaceDE w:val="0"/>
        <w:autoSpaceDN w:val="0"/>
        <w:adjustRightInd w:val="0"/>
        <w:ind w:left="340"/>
        <w:rPr>
          <w:rFonts w:ascii="Gill Sans MT" w:hAnsi="Gill Sans MT" w:cs="Gill Sans MT"/>
          <w:color w:val="1A1718"/>
          <w:lang w:val="en-US" w:eastAsia="en-US"/>
        </w:rPr>
      </w:pPr>
    </w:p>
    <w:p w14:paraId="18743E29" w14:textId="77777777" w:rsidR="007A535C" w:rsidRDefault="007A535C" w:rsidP="00B1243A">
      <w:pPr>
        <w:tabs>
          <w:tab w:val="left" w:pos="1440"/>
          <w:tab w:val="left" w:pos="1800"/>
        </w:tabs>
        <w:autoSpaceDE w:val="0"/>
        <w:autoSpaceDN w:val="0"/>
        <w:adjustRightInd w:val="0"/>
        <w:ind w:left="340"/>
        <w:rPr>
          <w:rFonts w:ascii="Gill Sans MT" w:hAnsi="Gill Sans MT" w:cs="Gill Sans MT"/>
          <w:color w:val="1A1718"/>
          <w:lang w:val="en-US" w:eastAsia="en-US"/>
        </w:rPr>
      </w:pPr>
    </w:p>
    <w:p w14:paraId="3E8174B3" w14:textId="77777777" w:rsidR="007A535C" w:rsidRDefault="007A535C" w:rsidP="00B1243A">
      <w:pPr>
        <w:tabs>
          <w:tab w:val="left" w:pos="1440"/>
          <w:tab w:val="left" w:pos="1800"/>
        </w:tabs>
        <w:autoSpaceDE w:val="0"/>
        <w:autoSpaceDN w:val="0"/>
        <w:adjustRightInd w:val="0"/>
        <w:ind w:left="340"/>
        <w:rPr>
          <w:rFonts w:ascii="Gill Sans MT" w:hAnsi="Gill Sans MT" w:cs="Gill Sans MT"/>
          <w:color w:val="1A1718"/>
          <w:lang w:val="en-US" w:eastAsia="en-US"/>
        </w:rPr>
      </w:pPr>
    </w:p>
    <w:p w14:paraId="0766CDA6" w14:textId="77777777" w:rsidR="007A535C" w:rsidRDefault="007A535C" w:rsidP="00B1243A">
      <w:pPr>
        <w:tabs>
          <w:tab w:val="left" w:pos="1440"/>
          <w:tab w:val="left" w:pos="1800"/>
        </w:tabs>
        <w:autoSpaceDE w:val="0"/>
        <w:autoSpaceDN w:val="0"/>
        <w:adjustRightInd w:val="0"/>
        <w:ind w:left="340"/>
        <w:rPr>
          <w:rFonts w:ascii="Gill Sans MT" w:hAnsi="Gill Sans MT" w:cs="Gill Sans MT"/>
          <w:color w:val="1A1718"/>
          <w:lang w:val="en-US" w:eastAsia="en-US"/>
        </w:rPr>
      </w:pPr>
    </w:p>
    <w:p w14:paraId="0DEC0BE2" w14:textId="77777777" w:rsidR="007A535C" w:rsidRDefault="007A535C" w:rsidP="00B1243A">
      <w:pPr>
        <w:tabs>
          <w:tab w:val="left" w:pos="1440"/>
          <w:tab w:val="left" w:pos="1800"/>
        </w:tabs>
        <w:autoSpaceDE w:val="0"/>
        <w:autoSpaceDN w:val="0"/>
        <w:adjustRightInd w:val="0"/>
        <w:ind w:left="340"/>
        <w:rPr>
          <w:rFonts w:ascii="Gill Sans MT" w:hAnsi="Gill Sans MT" w:cs="Gill Sans MT"/>
          <w:color w:val="1A1718"/>
          <w:lang w:val="en-US" w:eastAsia="en-US"/>
        </w:rPr>
      </w:pPr>
    </w:p>
    <w:p w14:paraId="3390A7E2" w14:textId="77777777" w:rsidR="007A535C" w:rsidRDefault="007A535C" w:rsidP="00B1243A">
      <w:pPr>
        <w:tabs>
          <w:tab w:val="left" w:pos="1440"/>
          <w:tab w:val="left" w:pos="1800"/>
        </w:tabs>
        <w:autoSpaceDE w:val="0"/>
        <w:autoSpaceDN w:val="0"/>
        <w:adjustRightInd w:val="0"/>
        <w:ind w:left="340"/>
        <w:rPr>
          <w:rFonts w:ascii="Gill Sans MT" w:hAnsi="Gill Sans MT" w:cs="Gill Sans MT"/>
          <w:color w:val="1A1718"/>
          <w:lang w:val="en-US" w:eastAsia="en-US"/>
        </w:rPr>
      </w:pPr>
    </w:p>
    <w:p w14:paraId="4F854737" w14:textId="77777777" w:rsidR="007A535C" w:rsidRDefault="007A535C" w:rsidP="00B1243A">
      <w:pPr>
        <w:tabs>
          <w:tab w:val="left" w:pos="1440"/>
          <w:tab w:val="left" w:pos="1800"/>
        </w:tabs>
        <w:autoSpaceDE w:val="0"/>
        <w:autoSpaceDN w:val="0"/>
        <w:adjustRightInd w:val="0"/>
        <w:ind w:left="340"/>
        <w:rPr>
          <w:rFonts w:ascii="Gill Sans MT" w:hAnsi="Gill Sans MT" w:cs="Gill Sans MT"/>
          <w:color w:val="1A1718"/>
          <w:lang w:val="en-US" w:eastAsia="en-US"/>
        </w:rPr>
      </w:pPr>
    </w:p>
    <w:p w14:paraId="4709F913" w14:textId="77777777" w:rsidR="000A7EE3" w:rsidRDefault="000A7EE3" w:rsidP="00B1243A">
      <w:pPr>
        <w:tabs>
          <w:tab w:val="left" w:pos="1440"/>
          <w:tab w:val="left" w:pos="1800"/>
        </w:tabs>
        <w:autoSpaceDE w:val="0"/>
        <w:autoSpaceDN w:val="0"/>
        <w:adjustRightInd w:val="0"/>
        <w:ind w:left="340"/>
        <w:rPr>
          <w:rFonts w:ascii="Gill Sans MT" w:hAnsi="Gill Sans MT" w:cs="Gill Sans MT"/>
          <w:color w:val="1A1718"/>
          <w:lang w:val="en-US" w:eastAsia="en-US"/>
        </w:rPr>
      </w:pPr>
    </w:p>
    <w:p w14:paraId="64A51D8D" w14:textId="77777777" w:rsidR="000A7EE3" w:rsidRDefault="000A7EE3" w:rsidP="003C3E4A">
      <w:pPr>
        <w:tabs>
          <w:tab w:val="left" w:pos="1440"/>
          <w:tab w:val="left" w:pos="1800"/>
        </w:tabs>
        <w:autoSpaceDE w:val="0"/>
        <w:autoSpaceDN w:val="0"/>
        <w:adjustRightInd w:val="0"/>
        <w:rPr>
          <w:rFonts w:ascii="Gill Sans MT" w:hAnsi="Gill Sans MT" w:cs="Gill Sans MT"/>
          <w:color w:val="1A1718"/>
          <w:lang w:val="en-US" w:eastAsia="en-US"/>
        </w:rPr>
      </w:pPr>
    </w:p>
    <w:p w14:paraId="2D6B8749" w14:textId="77777777" w:rsidR="00B1243A" w:rsidRDefault="00B1243A" w:rsidP="003C3E4A">
      <w:pPr>
        <w:tabs>
          <w:tab w:val="left" w:pos="1440"/>
          <w:tab w:val="left" w:pos="1800"/>
        </w:tabs>
        <w:autoSpaceDE w:val="0"/>
        <w:autoSpaceDN w:val="0"/>
        <w:adjustRightInd w:val="0"/>
        <w:rPr>
          <w:rFonts w:ascii="Gill Sans MT" w:hAnsi="Gill Sans MT" w:cs="Gill Sans MT"/>
          <w:color w:val="1A1718"/>
          <w:lang w:val="en-US" w:eastAsia="en-US"/>
        </w:rPr>
      </w:pPr>
    </w:p>
    <w:tbl>
      <w:tblPr>
        <w:tblW w:w="8558" w:type="dxa"/>
        <w:jc w:val="center"/>
        <w:tblLayout w:type="fixed"/>
        <w:tblLook w:val="0000" w:firstRow="0" w:lastRow="0" w:firstColumn="0" w:lastColumn="0" w:noHBand="0" w:noVBand="0"/>
      </w:tblPr>
      <w:tblGrid>
        <w:gridCol w:w="8558"/>
      </w:tblGrid>
      <w:tr w:rsidR="00227ED4" w:rsidRPr="00242E5B" w14:paraId="3D82D6BC" w14:textId="77777777" w:rsidTr="00E67135">
        <w:trPr>
          <w:jc w:val="center"/>
        </w:trPr>
        <w:tc>
          <w:tcPr>
            <w:tcW w:w="8558" w:type="dxa"/>
            <w:tcBorders>
              <w:bottom w:val="single" w:sz="4" w:space="0" w:color="auto"/>
            </w:tcBorders>
            <w:shd w:val="clear" w:color="auto" w:fill="000000"/>
          </w:tcPr>
          <w:p w14:paraId="1131C5ED" w14:textId="77777777" w:rsidR="00227ED4" w:rsidRPr="009434E8" w:rsidRDefault="00227ED4" w:rsidP="00E67135">
            <w:pPr>
              <w:pStyle w:val="Heading4"/>
              <w:spacing w:before="120" w:after="120"/>
              <w:rPr>
                <w:rFonts w:ascii="Gill Sans MT" w:hAnsi="Gill Sans MT"/>
                <w:caps/>
                <w:color w:val="FFFFFF"/>
              </w:rPr>
            </w:pPr>
            <w:r w:rsidRPr="00D204D2">
              <w:rPr>
                <w:rFonts w:ascii="Gill Sans MT" w:hAnsi="Gill Sans MT"/>
                <w:caps/>
                <w:color w:val="FFFFFF"/>
              </w:rPr>
              <w:lastRenderedPageBreak/>
              <w:t xml:space="preserve">External Contact Details </w:t>
            </w:r>
            <w:r>
              <w:rPr>
                <w:rFonts w:ascii="Gill Sans MT" w:hAnsi="Gill Sans MT"/>
                <w:caps/>
                <w:color w:val="FFFFFF"/>
              </w:rPr>
              <w:t>FOR SUFFOLK AREA</w:t>
            </w:r>
          </w:p>
        </w:tc>
      </w:tr>
    </w:tbl>
    <w:p w14:paraId="5F74C8A1" w14:textId="77777777" w:rsidR="00B1243A" w:rsidRDefault="00B1243A" w:rsidP="00227ED4">
      <w:pPr>
        <w:tabs>
          <w:tab w:val="left" w:pos="1440"/>
          <w:tab w:val="left" w:pos="1800"/>
        </w:tabs>
        <w:autoSpaceDE w:val="0"/>
        <w:autoSpaceDN w:val="0"/>
        <w:adjustRightInd w:val="0"/>
        <w:rPr>
          <w:rFonts w:ascii="Gill Sans MT" w:hAnsi="Gill Sans MT" w:cs="Gill Sans MT"/>
          <w:color w:val="1A1718"/>
          <w:lang w:val="en-US" w:eastAsia="en-US"/>
        </w:rPr>
      </w:pPr>
    </w:p>
    <w:p w14:paraId="1E41BCA1" w14:textId="77777777" w:rsidR="003C3E4A" w:rsidRDefault="003C3E4A" w:rsidP="00227ED4">
      <w:pPr>
        <w:tabs>
          <w:tab w:val="left" w:pos="1440"/>
          <w:tab w:val="left" w:pos="1800"/>
        </w:tabs>
        <w:autoSpaceDE w:val="0"/>
        <w:autoSpaceDN w:val="0"/>
        <w:adjustRightInd w:val="0"/>
        <w:rPr>
          <w:rFonts w:ascii="Gill Sans MT" w:hAnsi="Gill Sans MT" w:cs="Gill Sans MT"/>
          <w:color w:val="1A1718"/>
          <w:lang w:val="en-US" w:eastAsia="en-US"/>
        </w:rPr>
      </w:pPr>
      <w:r>
        <w:rPr>
          <w:rFonts w:ascii="Gill Sans MT" w:hAnsi="Gill Sans MT" w:cs="Gill Sans MT"/>
          <w:color w:val="1A1718"/>
          <w:lang w:val="en-US" w:eastAsia="en-US"/>
        </w:rPr>
        <w:t>Use this section to add relevant points of contact</w:t>
      </w:r>
      <w:r>
        <w:rPr>
          <w:rFonts w:ascii="Gill Sans MT" w:hAnsi="Gill Sans MT" w:cs="Gill Sans MT"/>
          <w:color w:val="1A1718"/>
          <w:lang w:val="en-US" w:eastAsia="en-US"/>
        </w:rPr>
        <w:t xml:space="preserve"> for both local and area contacts:</w:t>
      </w:r>
      <w:r>
        <w:rPr>
          <w:rFonts w:ascii="Gill Sans MT" w:hAnsi="Gill Sans MT" w:cs="Gill Sans MT"/>
          <w:color w:val="1A1718"/>
          <w:lang w:val="en-US" w:eastAsia="en-US"/>
        </w:rPr>
        <w:br/>
      </w:r>
    </w:p>
    <w:p w14:paraId="5AEE34CB" w14:textId="77777777" w:rsidR="001E7E1D" w:rsidRPr="00D204D2" w:rsidRDefault="002F3ACE" w:rsidP="001E7E1D">
      <w:pPr>
        <w:numPr>
          <w:ilvl w:val="0"/>
          <w:numId w:val="27"/>
        </w:numPr>
        <w:jc w:val="both"/>
        <w:rPr>
          <w:rFonts w:ascii="Gill Sans MT" w:hAnsi="Gill Sans MT"/>
        </w:rPr>
      </w:pPr>
      <w:r>
        <w:rPr>
          <w:rFonts w:ascii="Gill Sans MT" w:hAnsi="Gill Sans MT"/>
        </w:rPr>
        <w:t xml:space="preserve">Emergency </w:t>
      </w:r>
      <w:r w:rsidR="001E7E1D" w:rsidRPr="00D204D2">
        <w:rPr>
          <w:rFonts w:ascii="Gill Sans MT" w:hAnsi="Gill Sans MT"/>
        </w:rPr>
        <w:t>Fire, Police, Ambulance and Coastguard - 999.</w:t>
      </w:r>
    </w:p>
    <w:p w14:paraId="7F6C3472" w14:textId="77777777" w:rsidR="001E7E1D" w:rsidRPr="00D204D2" w:rsidRDefault="001E7E1D" w:rsidP="001E7E1D">
      <w:pPr>
        <w:numPr>
          <w:ilvl w:val="0"/>
          <w:numId w:val="27"/>
        </w:numPr>
        <w:jc w:val="both"/>
        <w:rPr>
          <w:rFonts w:ascii="Gill Sans MT" w:hAnsi="Gill Sans MT"/>
        </w:rPr>
      </w:pPr>
      <w:r w:rsidRPr="00D204D2">
        <w:rPr>
          <w:rFonts w:ascii="Gill Sans MT" w:hAnsi="Gill Sans MT"/>
        </w:rPr>
        <w:t xml:space="preserve">Police </w:t>
      </w:r>
      <w:proofErr w:type="spellStart"/>
      <w:proofErr w:type="gramStart"/>
      <w:r w:rsidRPr="00D204D2">
        <w:rPr>
          <w:rFonts w:ascii="Gill Sans MT" w:hAnsi="Gill Sans MT"/>
        </w:rPr>
        <w:t>Non Emergency</w:t>
      </w:r>
      <w:proofErr w:type="spellEnd"/>
      <w:proofErr w:type="gramEnd"/>
      <w:r w:rsidRPr="00D204D2">
        <w:rPr>
          <w:rFonts w:ascii="Gill Sans MT" w:hAnsi="Gill Sans MT"/>
        </w:rPr>
        <w:t xml:space="preserve"> Number - 101.</w:t>
      </w:r>
    </w:p>
    <w:p w14:paraId="7524FE69" w14:textId="77777777" w:rsidR="001E7E1D" w:rsidRDefault="001E7E1D" w:rsidP="001E7E1D">
      <w:pPr>
        <w:numPr>
          <w:ilvl w:val="0"/>
          <w:numId w:val="27"/>
        </w:numPr>
        <w:jc w:val="both"/>
        <w:rPr>
          <w:rFonts w:ascii="Gill Sans MT" w:hAnsi="Gill Sans MT"/>
        </w:rPr>
      </w:pPr>
      <w:r w:rsidRPr="00D204D2">
        <w:rPr>
          <w:rFonts w:ascii="Gill Sans MT" w:hAnsi="Gill Sans MT"/>
        </w:rPr>
        <w:t>NHS Direct - 111.</w:t>
      </w:r>
    </w:p>
    <w:p w14:paraId="2740EBDF" w14:textId="77777777" w:rsidR="001E7E1D" w:rsidRPr="00463D53" w:rsidRDefault="001E7E1D" w:rsidP="001E7E1D">
      <w:pPr>
        <w:numPr>
          <w:ilvl w:val="0"/>
          <w:numId w:val="27"/>
        </w:numPr>
        <w:jc w:val="both"/>
        <w:rPr>
          <w:rStyle w:val="Strong"/>
          <w:rFonts w:ascii="Gill Sans MT" w:hAnsi="Gill Sans MT"/>
          <w:b w:val="0"/>
          <w:bCs w:val="0"/>
        </w:rPr>
      </w:pPr>
      <w:r w:rsidRPr="00463D53">
        <w:rPr>
          <w:rFonts w:ascii="Gill Sans MT" w:hAnsi="Gill Sans MT"/>
        </w:rPr>
        <w:t xml:space="preserve">Suffolk County Council (emergency duty service) – </w:t>
      </w:r>
      <w:r w:rsidRPr="00463D53">
        <w:rPr>
          <w:rStyle w:val="Strong"/>
          <w:rFonts w:ascii="PT Sans" w:hAnsi="PT Sans"/>
          <w:color w:val="333333"/>
        </w:rPr>
        <w:t>0808 800 4005</w:t>
      </w:r>
    </w:p>
    <w:p w14:paraId="00A588E1" w14:textId="77777777" w:rsidR="001E7E1D" w:rsidRPr="00463D53" w:rsidRDefault="001E7E1D" w:rsidP="001E7E1D">
      <w:pPr>
        <w:numPr>
          <w:ilvl w:val="0"/>
          <w:numId w:val="27"/>
        </w:numPr>
        <w:jc w:val="both"/>
        <w:rPr>
          <w:rFonts w:ascii="Gill Sans MT" w:hAnsi="Gill Sans MT"/>
        </w:rPr>
      </w:pPr>
      <w:r w:rsidRPr="00463D53">
        <w:rPr>
          <w:rFonts w:ascii="Gill Sans MT" w:hAnsi="Gill Sans MT"/>
        </w:rPr>
        <w:t xml:space="preserve">Suffolk County Council </w:t>
      </w:r>
      <w:r>
        <w:rPr>
          <w:rFonts w:ascii="Gill Sans MT" w:hAnsi="Gill Sans MT"/>
        </w:rPr>
        <w:t xml:space="preserve">website: </w:t>
      </w:r>
      <w:r w:rsidRPr="00463D53">
        <w:rPr>
          <w:rFonts w:ascii="Gill Sans MT" w:hAnsi="Gill Sans MT"/>
        </w:rPr>
        <w:t>https://www.suffolk.gov.uk</w:t>
      </w:r>
    </w:p>
    <w:p w14:paraId="6980E26C" w14:textId="77777777" w:rsidR="001E7E1D" w:rsidRPr="00D204D2" w:rsidRDefault="001E7E1D" w:rsidP="001E7E1D">
      <w:pPr>
        <w:numPr>
          <w:ilvl w:val="0"/>
          <w:numId w:val="27"/>
        </w:numPr>
        <w:jc w:val="both"/>
        <w:rPr>
          <w:rFonts w:ascii="Gill Sans MT" w:hAnsi="Gill Sans MT"/>
        </w:rPr>
      </w:pPr>
      <w:r w:rsidRPr="00D204D2">
        <w:rPr>
          <w:rFonts w:ascii="Gill Sans MT" w:hAnsi="Gill Sans MT"/>
        </w:rPr>
        <w:t xml:space="preserve">Parish/Town Council </w:t>
      </w:r>
      <w:r>
        <w:rPr>
          <w:rFonts w:ascii="Gill Sans MT" w:hAnsi="Gill Sans MT"/>
        </w:rPr>
        <w:t>website:</w:t>
      </w:r>
      <w:r w:rsidRPr="00D204D2">
        <w:rPr>
          <w:rFonts w:ascii="Gill Sans MT" w:hAnsi="Gill Sans MT"/>
        </w:rPr>
        <w:t xml:space="preserve"> - </w:t>
      </w:r>
      <w:proofErr w:type="spellStart"/>
      <w:r>
        <w:rPr>
          <w:rFonts w:ascii="Gill Sans MT" w:hAnsi="Gill Sans MT"/>
        </w:rPr>
        <w:t>xxxxxxxx</w:t>
      </w:r>
      <w:proofErr w:type="spellEnd"/>
      <w:r w:rsidRPr="00D204D2">
        <w:rPr>
          <w:rFonts w:ascii="Gill Sans MT" w:hAnsi="Gill Sans MT" w:cs="Arial"/>
          <w:color w:val="000000"/>
        </w:rPr>
        <w:t>.</w:t>
      </w:r>
    </w:p>
    <w:p w14:paraId="107B3C67" w14:textId="77777777" w:rsidR="001E7E1D" w:rsidRPr="00D204D2" w:rsidRDefault="001E7E1D" w:rsidP="001E7E1D">
      <w:pPr>
        <w:numPr>
          <w:ilvl w:val="0"/>
          <w:numId w:val="27"/>
        </w:numPr>
        <w:rPr>
          <w:rFonts w:ascii="Gill Sans MT" w:hAnsi="Gill Sans MT"/>
        </w:rPr>
      </w:pPr>
      <w:r w:rsidRPr="00D204D2">
        <w:rPr>
          <w:rFonts w:ascii="Gill Sans MT" w:hAnsi="Gill Sans MT"/>
        </w:rPr>
        <w:t>Parish/Town Council email</w:t>
      </w:r>
      <w:r>
        <w:rPr>
          <w:rFonts w:ascii="Gill Sans MT" w:hAnsi="Gill Sans MT"/>
        </w:rPr>
        <w:t xml:space="preserve">: </w:t>
      </w:r>
      <w:proofErr w:type="spellStart"/>
      <w:proofErr w:type="gramStart"/>
      <w:r>
        <w:rPr>
          <w:rFonts w:ascii="Gill Sans MT" w:hAnsi="Gill Sans MT"/>
        </w:rPr>
        <w:t>xxxxxxxx</w:t>
      </w:r>
      <w:proofErr w:type="spellEnd"/>
      <w:r w:rsidRPr="00D204D2">
        <w:rPr>
          <w:rFonts w:ascii="Gill Sans MT" w:hAnsi="Gill Sans MT"/>
        </w:rPr>
        <w:t>(</w:t>
      </w:r>
      <w:proofErr w:type="gramEnd"/>
      <w:r>
        <w:rPr>
          <w:rFonts w:ascii="Gill Sans MT" w:hAnsi="Gill Sans MT"/>
        </w:rPr>
        <w:t xml:space="preserve">may </w:t>
      </w:r>
      <w:r w:rsidRPr="00D204D2">
        <w:rPr>
          <w:rFonts w:ascii="Gill Sans MT" w:hAnsi="Gill Sans MT"/>
        </w:rPr>
        <w:t>only monitored in an emergency).</w:t>
      </w:r>
    </w:p>
    <w:p w14:paraId="62C90153" w14:textId="77777777" w:rsidR="001E7E1D" w:rsidRPr="00D204D2" w:rsidRDefault="001E7E1D" w:rsidP="001E7E1D">
      <w:pPr>
        <w:numPr>
          <w:ilvl w:val="0"/>
          <w:numId w:val="27"/>
        </w:numPr>
        <w:jc w:val="both"/>
        <w:rPr>
          <w:rFonts w:ascii="Gill Sans MT" w:hAnsi="Gill Sans MT"/>
        </w:rPr>
      </w:pPr>
      <w:r w:rsidRPr="00D204D2">
        <w:rPr>
          <w:rFonts w:ascii="Gill Sans MT" w:hAnsi="Gill Sans MT"/>
        </w:rPr>
        <w:t xml:space="preserve">Environment Agency </w:t>
      </w:r>
      <w:proofErr w:type="spellStart"/>
      <w:r w:rsidRPr="00D204D2">
        <w:rPr>
          <w:rFonts w:ascii="Gill Sans MT" w:hAnsi="Gill Sans MT"/>
        </w:rPr>
        <w:t>Floodline</w:t>
      </w:r>
      <w:proofErr w:type="spellEnd"/>
      <w:r w:rsidRPr="00D204D2">
        <w:rPr>
          <w:rFonts w:ascii="Gill Sans MT" w:hAnsi="Gill Sans MT"/>
        </w:rPr>
        <w:t xml:space="preserve"> - 0845 988 1188</w:t>
      </w:r>
    </w:p>
    <w:p w14:paraId="5444B90C" w14:textId="77777777" w:rsidR="001E7E1D" w:rsidRPr="00D204D2" w:rsidRDefault="001E7E1D" w:rsidP="001E7E1D">
      <w:pPr>
        <w:numPr>
          <w:ilvl w:val="0"/>
          <w:numId w:val="27"/>
        </w:numPr>
        <w:jc w:val="both"/>
        <w:rPr>
          <w:rFonts w:ascii="Gill Sans MT" w:hAnsi="Gill Sans MT"/>
        </w:rPr>
      </w:pPr>
      <w:r w:rsidRPr="00D204D2">
        <w:rPr>
          <w:rFonts w:ascii="Gill Sans MT" w:hAnsi="Gill Sans MT"/>
        </w:rPr>
        <w:t>Environment Agency Incident Hotline – 0800 80</w:t>
      </w:r>
      <w:r>
        <w:rPr>
          <w:rFonts w:ascii="Gill Sans MT" w:hAnsi="Gill Sans MT"/>
        </w:rPr>
        <w:t xml:space="preserve"> </w:t>
      </w:r>
      <w:r w:rsidRPr="00D204D2">
        <w:rPr>
          <w:rFonts w:ascii="Gill Sans MT" w:hAnsi="Gill Sans MT"/>
        </w:rPr>
        <w:t>70</w:t>
      </w:r>
      <w:r>
        <w:rPr>
          <w:rFonts w:ascii="Gill Sans MT" w:hAnsi="Gill Sans MT"/>
        </w:rPr>
        <w:t xml:space="preserve"> </w:t>
      </w:r>
      <w:r w:rsidRPr="00D204D2">
        <w:rPr>
          <w:rFonts w:ascii="Gill Sans MT" w:hAnsi="Gill Sans MT"/>
        </w:rPr>
        <w:t>60</w:t>
      </w:r>
    </w:p>
    <w:p w14:paraId="6B7BF0C7" w14:textId="77777777" w:rsidR="001E7E1D" w:rsidRPr="00D204D2" w:rsidRDefault="001E7E1D" w:rsidP="001E7E1D">
      <w:pPr>
        <w:numPr>
          <w:ilvl w:val="0"/>
          <w:numId w:val="27"/>
        </w:numPr>
        <w:jc w:val="both"/>
        <w:rPr>
          <w:rFonts w:ascii="Gill Sans MT" w:hAnsi="Gill Sans MT"/>
        </w:rPr>
      </w:pPr>
      <w:r w:rsidRPr="00D204D2">
        <w:rPr>
          <w:rFonts w:ascii="Gill Sans MT" w:hAnsi="Gill Sans MT"/>
        </w:rPr>
        <w:t>Gas Emergency Service and Gas Escapes - 0800 111 999.</w:t>
      </w:r>
    </w:p>
    <w:p w14:paraId="0CD0DFF5" w14:textId="77777777" w:rsidR="001E7E1D" w:rsidRDefault="001E7E1D" w:rsidP="001E7E1D">
      <w:pPr>
        <w:numPr>
          <w:ilvl w:val="0"/>
          <w:numId w:val="27"/>
        </w:numPr>
        <w:jc w:val="both"/>
        <w:rPr>
          <w:rFonts w:ascii="Gill Sans MT" w:hAnsi="Gill Sans MT"/>
        </w:rPr>
      </w:pPr>
      <w:r w:rsidRPr="00D204D2">
        <w:rPr>
          <w:rFonts w:ascii="Gill Sans MT" w:hAnsi="Gill Sans MT"/>
        </w:rPr>
        <w:t xml:space="preserve">Electricity Emergency Service and Supply Failures - </w:t>
      </w:r>
      <w:r>
        <w:rPr>
          <w:rFonts w:ascii="Gill Sans MT" w:hAnsi="Gill Sans MT"/>
        </w:rPr>
        <w:t>105</w:t>
      </w:r>
      <w:r w:rsidRPr="00D204D2">
        <w:rPr>
          <w:rFonts w:ascii="Gill Sans MT" w:hAnsi="Gill Sans MT"/>
        </w:rPr>
        <w:t>.</w:t>
      </w:r>
    </w:p>
    <w:p w14:paraId="442C6F94" w14:textId="77777777" w:rsidR="004B06F6" w:rsidRDefault="001E7E1D" w:rsidP="004B06F6">
      <w:pPr>
        <w:numPr>
          <w:ilvl w:val="0"/>
          <w:numId w:val="27"/>
        </w:numPr>
        <w:jc w:val="both"/>
        <w:rPr>
          <w:rFonts w:ascii="Gill Sans MT" w:hAnsi="Gill Sans MT"/>
        </w:rPr>
      </w:pPr>
      <w:r w:rsidRPr="001E7E1D">
        <w:rPr>
          <w:rFonts w:ascii="Gill Sans MT" w:hAnsi="Gill Sans MT"/>
        </w:rPr>
        <w:t>Anglian Water</w:t>
      </w:r>
      <w:r>
        <w:rPr>
          <w:rFonts w:ascii="Gill Sans MT" w:hAnsi="Gill Sans MT"/>
        </w:rPr>
        <w:t xml:space="preserve"> Emergency</w:t>
      </w:r>
      <w:r w:rsidRPr="001E7E1D">
        <w:rPr>
          <w:rFonts w:ascii="Gill Sans MT" w:hAnsi="Gill Sans MT"/>
        </w:rPr>
        <w:t xml:space="preserve"> - </w:t>
      </w:r>
      <w:r w:rsidRPr="001E7E1D">
        <w:rPr>
          <w:rFonts w:ascii="Arial" w:hAnsi="Arial" w:cs="Arial"/>
          <w:color w:val="222222"/>
          <w:sz w:val="21"/>
          <w:szCs w:val="21"/>
          <w:shd w:val="clear" w:color="auto" w:fill="FFFFFF"/>
        </w:rPr>
        <w:t>0800 771881</w:t>
      </w:r>
    </w:p>
    <w:p w14:paraId="77C155BB" w14:textId="77777777" w:rsidR="001E7E1D" w:rsidRPr="004B06F6" w:rsidRDefault="001E7E1D" w:rsidP="004B06F6">
      <w:pPr>
        <w:numPr>
          <w:ilvl w:val="0"/>
          <w:numId w:val="27"/>
        </w:numPr>
        <w:jc w:val="both"/>
        <w:rPr>
          <w:rFonts w:ascii="Gill Sans MT" w:hAnsi="Gill Sans MT"/>
        </w:rPr>
      </w:pPr>
      <w:r w:rsidRPr="004B06F6">
        <w:rPr>
          <w:rFonts w:ascii="Gill Sans MT" w:hAnsi="Gill Sans MT"/>
        </w:rPr>
        <w:t>Radio Suffolk –</w:t>
      </w:r>
      <w:r w:rsidRPr="004B06F6">
        <w:rPr>
          <w:rFonts w:ascii="Gill Sans MT" w:hAnsi="Gill Sans MT"/>
          <w:b/>
          <w:u w:val="single"/>
        </w:rPr>
        <w:t xml:space="preserve"> </w:t>
      </w:r>
      <w:r w:rsidR="004B06F6" w:rsidRPr="004B06F6">
        <w:rPr>
          <w:rFonts w:ascii="Gill Sans MT" w:hAnsi="Gill Sans MT"/>
        </w:rPr>
        <w:t xml:space="preserve">Broadcasts on </w:t>
      </w:r>
      <w:r w:rsidR="004B06F6" w:rsidRPr="004B06F6">
        <w:rPr>
          <w:rFonts w:ascii="Arial" w:hAnsi="Arial" w:cs="Arial"/>
          <w:color w:val="222222"/>
          <w:sz w:val="21"/>
          <w:szCs w:val="21"/>
          <w:shd w:val="clear" w:color="auto" w:fill="FFFFFF"/>
        </w:rPr>
        <w:t>95.5, 95.9, 103.9 and 104.6 FM.</w:t>
      </w:r>
    </w:p>
    <w:p w14:paraId="4F02E663" w14:textId="77777777" w:rsidR="001E7E1D" w:rsidRPr="001E7E1D" w:rsidRDefault="0079642D" w:rsidP="001E7E1D">
      <w:pPr>
        <w:numPr>
          <w:ilvl w:val="0"/>
          <w:numId w:val="27"/>
        </w:numPr>
        <w:jc w:val="both"/>
        <w:rPr>
          <w:rFonts w:ascii="Gill Sans MT" w:hAnsi="Gill Sans MT"/>
        </w:rPr>
      </w:pPr>
      <w:hyperlink r:id="rId13" w:history="1">
        <w:r w:rsidR="001E7E1D" w:rsidRPr="009A1A25">
          <w:rPr>
            <w:rStyle w:val="Hyperlink"/>
            <w:rFonts w:ascii="Gill Sans MT" w:hAnsi="Gill Sans MT"/>
          </w:rPr>
          <w:t>www.bbc.co.uk/suffolk</w:t>
        </w:r>
      </w:hyperlink>
    </w:p>
    <w:p w14:paraId="3D4D3CC1" w14:textId="77777777" w:rsidR="001E7E1D" w:rsidRPr="005A10EE" w:rsidRDefault="0079642D" w:rsidP="001E7E1D">
      <w:pPr>
        <w:numPr>
          <w:ilvl w:val="0"/>
          <w:numId w:val="27"/>
        </w:numPr>
        <w:jc w:val="both"/>
        <w:rPr>
          <w:rFonts w:ascii="Gill Sans MT" w:hAnsi="Gill Sans MT"/>
        </w:rPr>
      </w:pPr>
      <w:hyperlink r:id="rId14" w:history="1">
        <w:r w:rsidR="001E7E1D" w:rsidRPr="005A10EE">
          <w:rPr>
            <w:rStyle w:val="Hyperlink"/>
            <w:rFonts w:ascii="Gill Sans MT" w:hAnsi="Gill Sans MT"/>
          </w:rPr>
          <w:t>www.metoffice.gov.uk</w:t>
        </w:r>
      </w:hyperlink>
    </w:p>
    <w:p w14:paraId="57209B51" w14:textId="77777777" w:rsidR="00227ED4" w:rsidRDefault="00227ED4" w:rsidP="00227ED4">
      <w:pPr>
        <w:tabs>
          <w:tab w:val="left" w:pos="1440"/>
          <w:tab w:val="left" w:pos="1800"/>
        </w:tabs>
        <w:autoSpaceDE w:val="0"/>
        <w:autoSpaceDN w:val="0"/>
        <w:adjustRightInd w:val="0"/>
        <w:rPr>
          <w:rFonts w:ascii="Gill Sans MT" w:hAnsi="Gill Sans MT" w:cs="Gill Sans MT"/>
          <w:color w:val="1A1718"/>
          <w:lang w:val="en-US" w:eastAsia="en-US"/>
        </w:rPr>
      </w:pPr>
    </w:p>
    <w:p w14:paraId="18F35F26"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4B95FDC9"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5435DEB6"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31ADCC07"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7378EF33"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017D5C63"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414DE1F6"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63E26359"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7F0A2F7C"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44CCA64D"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7A14B45B"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075805D7"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56E4C978"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2211DB8F"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2220C40F"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5E0E3562"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6222EACF"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7096EADA"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8302"/>
      </w:tblGrid>
      <w:tr w:rsidR="004B06F6" w:rsidRPr="00512E40" w14:paraId="0C3D5B3B" w14:textId="77777777" w:rsidTr="00E67135">
        <w:trPr>
          <w:trHeight w:val="578"/>
        </w:trPr>
        <w:tc>
          <w:tcPr>
            <w:tcW w:w="8528" w:type="dxa"/>
            <w:shd w:val="clear" w:color="auto" w:fill="000000"/>
          </w:tcPr>
          <w:p w14:paraId="68BC9D5C" w14:textId="77777777" w:rsidR="004B06F6" w:rsidRPr="00512E40" w:rsidRDefault="004B06F6" w:rsidP="00E67135">
            <w:pPr>
              <w:tabs>
                <w:tab w:val="left" w:pos="3585"/>
              </w:tabs>
              <w:rPr>
                <w:rFonts w:ascii="Gill Sans MT" w:hAnsi="Gill Sans MT"/>
                <w:b/>
                <w:sz w:val="16"/>
                <w:szCs w:val="16"/>
              </w:rPr>
            </w:pPr>
          </w:p>
          <w:p w14:paraId="26EDCF7B" w14:textId="77777777" w:rsidR="004B06F6" w:rsidRPr="00512E40" w:rsidRDefault="004B06F6" w:rsidP="00E67135">
            <w:pPr>
              <w:tabs>
                <w:tab w:val="left" w:pos="3585"/>
              </w:tabs>
              <w:rPr>
                <w:rFonts w:ascii="Gill Sans MT" w:hAnsi="Gill Sans MT"/>
                <w:b/>
              </w:rPr>
            </w:pPr>
            <w:r w:rsidRPr="00512E40">
              <w:rPr>
                <w:rFonts w:ascii="Gill Sans MT" w:hAnsi="Gill Sans MT"/>
                <w:b/>
              </w:rPr>
              <w:t>ADDITIONAL CONTACT DETAILS</w:t>
            </w:r>
          </w:p>
        </w:tc>
      </w:tr>
    </w:tbl>
    <w:p w14:paraId="28E1AD18" w14:textId="77777777" w:rsidR="004B06F6" w:rsidRDefault="004B06F6" w:rsidP="00227ED4">
      <w:pPr>
        <w:tabs>
          <w:tab w:val="left" w:pos="1440"/>
          <w:tab w:val="left" w:pos="1800"/>
        </w:tabs>
        <w:autoSpaceDE w:val="0"/>
        <w:autoSpaceDN w:val="0"/>
        <w:adjustRightInd w:val="0"/>
        <w:rPr>
          <w:rFonts w:ascii="Gill Sans MT" w:hAnsi="Gill Sans MT" w:cs="Gill Sans MT"/>
          <w:color w:val="1A1718"/>
          <w:lang w:val="en-US" w:eastAsia="en-US"/>
        </w:rPr>
      </w:pPr>
    </w:p>
    <w:p w14:paraId="74BA3035" w14:textId="77777777" w:rsidR="004B06F6" w:rsidRDefault="004B06F6" w:rsidP="00227ED4">
      <w:pPr>
        <w:tabs>
          <w:tab w:val="left" w:pos="1440"/>
          <w:tab w:val="left" w:pos="1800"/>
        </w:tabs>
        <w:autoSpaceDE w:val="0"/>
        <w:autoSpaceDN w:val="0"/>
        <w:adjustRightInd w:val="0"/>
        <w:rPr>
          <w:rFonts w:ascii="Gill Sans MT" w:hAnsi="Gill Sans MT"/>
        </w:rPr>
      </w:pPr>
      <w:r w:rsidRPr="00512E40">
        <w:rPr>
          <w:rFonts w:ascii="Gill Sans MT" w:hAnsi="Gill Sans MT"/>
        </w:rPr>
        <w:t>Use this section to record additional contact information that you already use on a regular basis or for people with specialist skills or resources – for example – tenants associations</w:t>
      </w:r>
      <w:r>
        <w:rPr>
          <w:rFonts w:ascii="Gill Sans MT" w:hAnsi="Gill Sans MT"/>
        </w:rPr>
        <w:t xml:space="preserve">, village hall committee, Town or </w:t>
      </w:r>
      <w:r w:rsidRPr="00512E40">
        <w:rPr>
          <w:rFonts w:ascii="Gill Sans MT" w:hAnsi="Gill Sans MT"/>
        </w:rPr>
        <w:t xml:space="preserve">Parish Councils.  </w:t>
      </w:r>
    </w:p>
    <w:p w14:paraId="25D84DD4" w14:textId="77777777" w:rsidR="004B06F6" w:rsidRDefault="004B06F6" w:rsidP="00227ED4">
      <w:pPr>
        <w:tabs>
          <w:tab w:val="left" w:pos="1440"/>
          <w:tab w:val="left" w:pos="1800"/>
        </w:tabs>
        <w:autoSpaceDE w:val="0"/>
        <w:autoSpaceDN w:val="0"/>
        <w:adjustRightInd w:val="0"/>
        <w:rPr>
          <w:rFonts w:ascii="Gill Sans MT" w:hAnsi="Gill Sans 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2784"/>
        <w:gridCol w:w="2738"/>
      </w:tblGrid>
      <w:tr w:rsidR="004B06F6" w:rsidRPr="005A10EE" w14:paraId="3101D7D2" w14:textId="77777777" w:rsidTr="00C95EDD">
        <w:trPr>
          <w:trHeight w:val="899"/>
        </w:trPr>
        <w:tc>
          <w:tcPr>
            <w:tcW w:w="1674" w:type="pct"/>
            <w:vAlign w:val="center"/>
          </w:tcPr>
          <w:p w14:paraId="762E7922" w14:textId="77777777" w:rsidR="004B06F6" w:rsidRPr="005A10EE" w:rsidRDefault="004B06F6" w:rsidP="00E67135">
            <w:pPr>
              <w:jc w:val="center"/>
              <w:rPr>
                <w:rFonts w:ascii="Gill Sans MT" w:hAnsi="Gill Sans MT"/>
                <w:b/>
              </w:rPr>
            </w:pPr>
            <w:r>
              <w:rPr>
                <w:rFonts w:ascii="Gill Sans MT" w:hAnsi="Gill Sans MT"/>
                <w:b/>
              </w:rPr>
              <w:t xml:space="preserve">Name </w:t>
            </w:r>
          </w:p>
        </w:tc>
        <w:tc>
          <w:tcPr>
            <w:tcW w:w="1677" w:type="pct"/>
            <w:vAlign w:val="center"/>
          </w:tcPr>
          <w:p w14:paraId="6FE9F340" w14:textId="77777777" w:rsidR="004B06F6" w:rsidRPr="005A10EE" w:rsidRDefault="004B06F6" w:rsidP="00E67135">
            <w:pPr>
              <w:jc w:val="center"/>
              <w:rPr>
                <w:rFonts w:ascii="Gill Sans MT" w:hAnsi="Gill Sans MT"/>
                <w:b/>
              </w:rPr>
            </w:pPr>
            <w:r>
              <w:rPr>
                <w:rFonts w:ascii="Gill Sans MT" w:hAnsi="Gill Sans MT"/>
                <w:b/>
              </w:rPr>
              <w:t>Role</w:t>
            </w:r>
          </w:p>
        </w:tc>
        <w:tc>
          <w:tcPr>
            <w:tcW w:w="1649" w:type="pct"/>
            <w:vAlign w:val="center"/>
          </w:tcPr>
          <w:p w14:paraId="7D25DFA6" w14:textId="77777777" w:rsidR="004B06F6" w:rsidRPr="005A10EE" w:rsidRDefault="004B06F6" w:rsidP="00E67135">
            <w:pPr>
              <w:jc w:val="center"/>
              <w:rPr>
                <w:rFonts w:ascii="Gill Sans MT" w:hAnsi="Gill Sans MT"/>
                <w:b/>
              </w:rPr>
            </w:pPr>
            <w:r w:rsidRPr="005A10EE">
              <w:rPr>
                <w:rFonts w:ascii="Gill Sans MT" w:hAnsi="Gill Sans MT"/>
                <w:b/>
              </w:rPr>
              <w:t>Contact Information</w:t>
            </w:r>
          </w:p>
        </w:tc>
      </w:tr>
      <w:tr w:rsidR="004B06F6" w:rsidRPr="005A10EE" w14:paraId="44D45538" w14:textId="77777777" w:rsidTr="00C95EDD">
        <w:trPr>
          <w:trHeight w:val="1168"/>
        </w:trPr>
        <w:tc>
          <w:tcPr>
            <w:tcW w:w="1674" w:type="pct"/>
          </w:tcPr>
          <w:p w14:paraId="2EC15826" w14:textId="77777777" w:rsidR="004B06F6" w:rsidRPr="005A10EE" w:rsidRDefault="004B06F6" w:rsidP="00E67135">
            <w:pPr>
              <w:rPr>
                <w:rFonts w:ascii="Gill Sans MT" w:hAnsi="Gill Sans MT"/>
              </w:rPr>
            </w:pPr>
          </w:p>
        </w:tc>
        <w:tc>
          <w:tcPr>
            <w:tcW w:w="1677" w:type="pct"/>
          </w:tcPr>
          <w:p w14:paraId="4A5F80DF" w14:textId="77777777" w:rsidR="004B06F6" w:rsidRPr="005A10EE" w:rsidRDefault="004B06F6" w:rsidP="00E67135">
            <w:pPr>
              <w:jc w:val="both"/>
              <w:rPr>
                <w:rFonts w:ascii="Gill Sans MT" w:hAnsi="Gill Sans MT"/>
              </w:rPr>
            </w:pPr>
          </w:p>
        </w:tc>
        <w:tc>
          <w:tcPr>
            <w:tcW w:w="1649" w:type="pct"/>
          </w:tcPr>
          <w:p w14:paraId="4CDFC766" w14:textId="77777777" w:rsidR="004B06F6" w:rsidRPr="005A10EE" w:rsidRDefault="004B06F6" w:rsidP="00E67135">
            <w:pPr>
              <w:jc w:val="both"/>
              <w:rPr>
                <w:rFonts w:ascii="Gill Sans MT" w:hAnsi="Gill Sans MT"/>
              </w:rPr>
            </w:pPr>
            <w:r w:rsidRPr="005A10EE">
              <w:rPr>
                <w:rFonts w:ascii="Gill Sans MT" w:hAnsi="Gill Sans MT"/>
              </w:rPr>
              <w:t xml:space="preserve">Home - </w:t>
            </w:r>
          </w:p>
          <w:p w14:paraId="3FF16C78" w14:textId="77777777" w:rsidR="004B06F6" w:rsidRPr="005A10EE" w:rsidRDefault="004B06F6" w:rsidP="00E67135">
            <w:pPr>
              <w:jc w:val="both"/>
              <w:rPr>
                <w:rFonts w:ascii="Gill Sans MT" w:hAnsi="Gill Sans MT"/>
              </w:rPr>
            </w:pPr>
            <w:r w:rsidRPr="005A10EE">
              <w:rPr>
                <w:rFonts w:ascii="Gill Sans MT" w:hAnsi="Gill Sans MT"/>
              </w:rPr>
              <w:t xml:space="preserve">Work - </w:t>
            </w:r>
          </w:p>
          <w:p w14:paraId="2BDB1E52" w14:textId="77777777" w:rsidR="004B06F6" w:rsidRDefault="004B06F6"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10270AC1" w14:textId="77777777" w:rsidR="004B06F6" w:rsidRPr="005A10EE" w:rsidRDefault="004B06F6" w:rsidP="00E67135">
            <w:pPr>
              <w:jc w:val="both"/>
              <w:rPr>
                <w:rFonts w:ascii="Gill Sans MT" w:hAnsi="Gill Sans MT"/>
              </w:rPr>
            </w:pPr>
            <w:r>
              <w:rPr>
                <w:rFonts w:ascii="Gill Sans MT" w:hAnsi="Gill Sans MT"/>
              </w:rPr>
              <w:t xml:space="preserve">e-mail - </w:t>
            </w:r>
          </w:p>
        </w:tc>
      </w:tr>
      <w:tr w:rsidR="004B06F6" w:rsidRPr="005A10EE" w14:paraId="4C2221B8" w14:textId="77777777" w:rsidTr="00C95EDD">
        <w:trPr>
          <w:trHeight w:val="1231"/>
        </w:trPr>
        <w:tc>
          <w:tcPr>
            <w:tcW w:w="1674" w:type="pct"/>
          </w:tcPr>
          <w:p w14:paraId="20D62DA5" w14:textId="77777777" w:rsidR="004B06F6" w:rsidRPr="005A10EE" w:rsidRDefault="004B06F6" w:rsidP="00E67135">
            <w:pPr>
              <w:rPr>
                <w:rFonts w:ascii="Gill Sans MT" w:hAnsi="Gill Sans MT"/>
              </w:rPr>
            </w:pPr>
          </w:p>
        </w:tc>
        <w:tc>
          <w:tcPr>
            <w:tcW w:w="1677" w:type="pct"/>
          </w:tcPr>
          <w:p w14:paraId="53A1E6C9" w14:textId="77777777" w:rsidR="004B06F6" w:rsidRPr="005A10EE" w:rsidRDefault="004B06F6" w:rsidP="00E67135">
            <w:pPr>
              <w:jc w:val="both"/>
              <w:rPr>
                <w:rFonts w:ascii="Gill Sans MT" w:hAnsi="Gill Sans MT"/>
              </w:rPr>
            </w:pPr>
          </w:p>
        </w:tc>
        <w:tc>
          <w:tcPr>
            <w:tcW w:w="1649" w:type="pct"/>
          </w:tcPr>
          <w:p w14:paraId="051F90AE" w14:textId="77777777" w:rsidR="004B06F6" w:rsidRPr="005A10EE" w:rsidRDefault="004B06F6" w:rsidP="00E67135">
            <w:pPr>
              <w:jc w:val="both"/>
              <w:rPr>
                <w:rFonts w:ascii="Gill Sans MT" w:hAnsi="Gill Sans MT"/>
              </w:rPr>
            </w:pPr>
            <w:r w:rsidRPr="005A10EE">
              <w:rPr>
                <w:rFonts w:ascii="Gill Sans MT" w:hAnsi="Gill Sans MT"/>
              </w:rPr>
              <w:t xml:space="preserve">Home - </w:t>
            </w:r>
          </w:p>
          <w:p w14:paraId="26FE06A7" w14:textId="77777777" w:rsidR="004B06F6" w:rsidRPr="005A10EE" w:rsidRDefault="004B06F6" w:rsidP="00E67135">
            <w:pPr>
              <w:jc w:val="both"/>
              <w:rPr>
                <w:rFonts w:ascii="Gill Sans MT" w:hAnsi="Gill Sans MT"/>
              </w:rPr>
            </w:pPr>
            <w:r w:rsidRPr="005A10EE">
              <w:rPr>
                <w:rFonts w:ascii="Gill Sans MT" w:hAnsi="Gill Sans MT"/>
              </w:rPr>
              <w:t xml:space="preserve">Work - </w:t>
            </w:r>
          </w:p>
          <w:p w14:paraId="7A520B48" w14:textId="77777777" w:rsidR="004B06F6" w:rsidRDefault="004B06F6"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3887C876" w14:textId="77777777" w:rsidR="004B06F6" w:rsidRPr="005A10EE" w:rsidRDefault="004B06F6" w:rsidP="00E67135">
            <w:pPr>
              <w:jc w:val="both"/>
              <w:rPr>
                <w:rFonts w:ascii="Gill Sans MT" w:hAnsi="Gill Sans MT"/>
              </w:rPr>
            </w:pPr>
            <w:r>
              <w:rPr>
                <w:rFonts w:ascii="Gill Sans MT" w:hAnsi="Gill Sans MT"/>
              </w:rPr>
              <w:t>e-mail -</w:t>
            </w:r>
          </w:p>
        </w:tc>
      </w:tr>
      <w:tr w:rsidR="004B06F6" w:rsidRPr="005A10EE" w14:paraId="5906EEB5" w14:textId="77777777" w:rsidTr="00C95EDD">
        <w:trPr>
          <w:trHeight w:val="1135"/>
        </w:trPr>
        <w:tc>
          <w:tcPr>
            <w:tcW w:w="1674" w:type="pct"/>
          </w:tcPr>
          <w:p w14:paraId="54747B4A" w14:textId="77777777" w:rsidR="004B06F6" w:rsidRPr="005A10EE" w:rsidRDefault="004B06F6" w:rsidP="00E67135">
            <w:pPr>
              <w:rPr>
                <w:rFonts w:ascii="Gill Sans MT" w:hAnsi="Gill Sans MT"/>
              </w:rPr>
            </w:pPr>
          </w:p>
        </w:tc>
        <w:tc>
          <w:tcPr>
            <w:tcW w:w="1677" w:type="pct"/>
          </w:tcPr>
          <w:p w14:paraId="13AAB1DC" w14:textId="77777777" w:rsidR="004B06F6" w:rsidRPr="005A10EE" w:rsidRDefault="004B06F6" w:rsidP="00E67135">
            <w:pPr>
              <w:jc w:val="both"/>
              <w:rPr>
                <w:rFonts w:ascii="Gill Sans MT" w:hAnsi="Gill Sans MT"/>
              </w:rPr>
            </w:pPr>
          </w:p>
        </w:tc>
        <w:tc>
          <w:tcPr>
            <w:tcW w:w="1649" w:type="pct"/>
          </w:tcPr>
          <w:p w14:paraId="1675EE96" w14:textId="77777777" w:rsidR="004B06F6" w:rsidRPr="005A10EE" w:rsidRDefault="004B06F6" w:rsidP="00E67135">
            <w:pPr>
              <w:jc w:val="both"/>
              <w:rPr>
                <w:rFonts w:ascii="Gill Sans MT" w:hAnsi="Gill Sans MT"/>
              </w:rPr>
            </w:pPr>
            <w:r w:rsidRPr="005A10EE">
              <w:rPr>
                <w:rFonts w:ascii="Gill Sans MT" w:hAnsi="Gill Sans MT"/>
              </w:rPr>
              <w:t xml:space="preserve">Home - </w:t>
            </w:r>
          </w:p>
          <w:p w14:paraId="454EA3AB" w14:textId="77777777" w:rsidR="004B06F6" w:rsidRPr="005A10EE" w:rsidRDefault="004B06F6" w:rsidP="00E67135">
            <w:pPr>
              <w:jc w:val="both"/>
              <w:rPr>
                <w:rFonts w:ascii="Gill Sans MT" w:hAnsi="Gill Sans MT"/>
              </w:rPr>
            </w:pPr>
            <w:r w:rsidRPr="005A10EE">
              <w:rPr>
                <w:rFonts w:ascii="Gill Sans MT" w:hAnsi="Gill Sans MT"/>
              </w:rPr>
              <w:t xml:space="preserve">Work - </w:t>
            </w:r>
          </w:p>
          <w:p w14:paraId="74E9B348" w14:textId="77777777" w:rsidR="004B06F6" w:rsidRDefault="004B06F6"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448FBB08" w14:textId="77777777" w:rsidR="004B06F6" w:rsidRPr="005A10EE" w:rsidRDefault="004B06F6" w:rsidP="00E67135">
            <w:pPr>
              <w:jc w:val="both"/>
              <w:rPr>
                <w:rFonts w:ascii="Gill Sans MT" w:hAnsi="Gill Sans MT"/>
              </w:rPr>
            </w:pPr>
            <w:r>
              <w:rPr>
                <w:rFonts w:ascii="Gill Sans MT" w:hAnsi="Gill Sans MT"/>
              </w:rPr>
              <w:t>e-mail -</w:t>
            </w:r>
          </w:p>
        </w:tc>
      </w:tr>
      <w:tr w:rsidR="004B06F6" w:rsidRPr="005A10EE" w14:paraId="4AF86406" w14:textId="77777777" w:rsidTr="00C95EDD">
        <w:trPr>
          <w:trHeight w:val="1135"/>
        </w:trPr>
        <w:tc>
          <w:tcPr>
            <w:tcW w:w="1674" w:type="pct"/>
          </w:tcPr>
          <w:p w14:paraId="7A00768F" w14:textId="77777777" w:rsidR="004B06F6" w:rsidRPr="005A10EE" w:rsidRDefault="004B06F6" w:rsidP="00E67135">
            <w:pPr>
              <w:rPr>
                <w:rFonts w:ascii="Gill Sans MT" w:hAnsi="Gill Sans MT"/>
              </w:rPr>
            </w:pPr>
          </w:p>
        </w:tc>
        <w:tc>
          <w:tcPr>
            <w:tcW w:w="1677" w:type="pct"/>
          </w:tcPr>
          <w:p w14:paraId="7ED13FDC" w14:textId="77777777" w:rsidR="004B06F6" w:rsidRPr="005A10EE" w:rsidRDefault="004B06F6" w:rsidP="00E67135">
            <w:pPr>
              <w:jc w:val="both"/>
              <w:rPr>
                <w:rFonts w:ascii="Gill Sans MT" w:hAnsi="Gill Sans MT"/>
              </w:rPr>
            </w:pPr>
          </w:p>
        </w:tc>
        <w:tc>
          <w:tcPr>
            <w:tcW w:w="1649" w:type="pct"/>
          </w:tcPr>
          <w:p w14:paraId="3C8BDB20" w14:textId="77777777" w:rsidR="004B06F6" w:rsidRPr="005A10EE" w:rsidRDefault="004B06F6" w:rsidP="00E67135">
            <w:pPr>
              <w:jc w:val="both"/>
              <w:rPr>
                <w:rFonts w:ascii="Gill Sans MT" w:hAnsi="Gill Sans MT"/>
              </w:rPr>
            </w:pPr>
            <w:r w:rsidRPr="005A10EE">
              <w:rPr>
                <w:rFonts w:ascii="Gill Sans MT" w:hAnsi="Gill Sans MT"/>
              </w:rPr>
              <w:t xml:space="preserve">Home - </w:t>
            </w:r>
          </w:p>
          <w:p w14:paraId="5C622C5F" w14:textId="77777777" w:rsidR="004B06F6" w:rsidRPr="005A10EE" w:rsidRDefault="004B06F6" w:rsidP="00E67135">
            <w:pPr>
              <w:jc w:val="both"/>
              <w:rPr>
                <w:rFonts w:ascii="Gill Sans MT" w:hAnsi="Gill Sans MT"/>
              </w:rPr>
            </w:pPr>
            <w:r w:rsidRPr="005A10EE">
              <w:rPr>
                <w:rFonts w:ascii="Gill Sans MT" w:hAnsi="Gill Sans MT"/>
              </w:rPr>
              <w:t xml:space="preserve">Work - </w:t>
            </w:r>
          </w:p>
          <w:p w14:paraId="3D4D18DF" w14:textId="77777777" w:rsidR="004B06F6" w:rsidRDefault="004B06F6"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51BFED1D" w14:textId="77777777" w:rsidR="004B06F6" w:rsidRPr="005A10EE" w:rsidRDefault="004B06F6" w:rsidP="00E67135">
            <w:pPr>
              <w:jc w:val="both"/>
              <w:rPr>
                <w:rFonts w:ascii="Gill Sans MT" w:hAnsi="Gill Sans MT"/>
              </w:rPr>
            </w:pPr>
            <w:r>
              <w:rPr>
                <w:rFonts w:ascii="Gill Sans MT" w:hAnsi="Gill Sans MT"/>
              </w:rPr>
              <w:t>e-mail -</w:t>
            </w:r>
          </w:p>
        </w:tc>
      </w:tr>
      <w:tr w:rsidR="004B06F6" w:rsidRPr="005A10EE" w14:paraId="26B637FC" w14:textId="77777777" w:rsidTr="00C95EDD">
        <w:trPr>
          <w:trHeight w:val="1135"/>
        </w:trPr>
        <w:tc>
          <w:tcPr>
            <w:tcW w:w="1674" w:type="pct"/>
          </w:tcPr>
          <w:p w14:paraId="36222900" w14:textId="77777777" w:rsidR="004B06F6" w:rsidRPr="005A10EE" w:rsidRDefault="004B06F6" w:rsidP="00E67135">
            <w:pPr>
              <w:rPr>
                <w:rFonts w:ascii="Gill Sans MT" w:hAnsi="Gill Sans MT"/>
              </w:rPr>
            </w:pPr>
          </w:p>
        </w:tc>
        <w:tc>
          <w:tcPr>
            <w:tcW w:w="1677" w:type="pct"/>
          </w:tcPr>
          <w:p w14:paraId="578BB147" w14:textId="77777777" w:rsidR="004B06F6" w:rsidRPr="005A10EE" w:rsidRDefault="004B06F6" w:rsidP="00E67135">
            <w:pPr>
              <w:jc w:val="both"/>
              <w:rPr>
                <w:rFonts w:ascii="Gill Sans MT" w:hAnsi="Gill Sans MT"/>
              </w:rPr>
            </w:pPr>
          </w:p>
        </w:tc>
        <w:tc>
          <w:tcPr>
            <w:tcW w:w="1649" w:type="pct"/>
          </w:tcPr>
          <w:p w14:paraId="251CC730" w14:textId="77777777" w:rsidR="004B06F6" w:rsidRPr="005A10EE" w:rsidRDefault="004B06F6" w:rsidP="00E67135">
            <w:pPr>
              <w:jc w:val="both"/>
              <w:rPr>
                <w:rFonts w:ascii="Gill Sans MT" w:hAnsi="Gill Sans MT"/>
              </w:rPr>
            </w:pPr>
            <w:r w:rsidRPr="005A10EE">
              <w:rPr>
                <w:rFonts w:ascii="Gill Sans MT" w:hAnsi="Gill Sans MT"/>
              </w:rPr>
              <w:t xml:space="preserve">Home - </w:t>
            </w:r>
          </w:p>
          <w:p w14:paraId="5C124079" w14:textId="77777777" w:rsidR="004B06F6" w:rsidRPr="005A10EE" w:rsidRDefault="004B06F6" w:rsidP="00E67135">
            <w:pPr>
              <w:jc w:val="both"/>
              <w:rPr>
                <w:rFonts w:ascii="Gill Sans MT" w:hAnsi="Gill Sans MT"/>
              </w:rPr>
            </w:pPr>
            <w:r w:rsidRPr="005A10EE">
              <w:rPr>
                <w:rFonts w:ascii="Gill Sans MT" w:hAnsi="Gill Sans MT"/>
              </w:rPr>
              <w:t xml:space="preserve">Work - </w:t>
            </w:r>
          </w:p>
          <w:p w14:paraId="43403919" w14:textId="77777777" w:rsidR="004B06F6" w:rsidRDefault="004B06F6"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11DB5771" w14:textId="77777777" w:rsidR="004B06F6" w:rsidRPr="005A10EE" w:rsidRDefault="004B06F6" w:rsidP="00E67135">
            <w:pPr>
              <w:jc w:val="both"/>
              <w:rPr>
                <w:rFonts w:ascii="Gill Sans MT" w:hAnsi="Gill Sans MT"/>
              </w:rPr>
            </w:pPr>
            <w:r>
              <w:rPr>
                <w:rFonts w:ascii="Gill Sans MT" w:hAnsi="Gill Sans MT"/>
              </w:rPr>
              <w:t>e-mail -</w:t>
            </w:r>
          </w:p>
        </w:tc>
      </w:tr>
      <w:tr w:rsidR="004B06F6" w:rsidRPr="005A10EE" w14:paraId="7A708693" w14:textId="77777777" w:rsidTr="00C95EDD">
        <w:trPr>
          <w:trHeight w:val="1135"/>
        </w:trPr>
        <w:tc>
          <w:tcPr>
            <w:tcW w:w="1674" w:type="pct"/>
          </w:tcPr>
          <w:p w14:paraId="378E7F49" w14:textId="77777777" w:rsidR="004B06F6" w:rsidRPr="005A10EE" w:rsidRDefault="004B06F6" w:rsidP="00E67135">
            <w:pPr>
              <w:rPr>
                <w:rFonts w:ascii="Gill Sans MT" w:hAnsi="Gill Sans MT"/>
              </w:rPr>
            </w:pPr>
          </w:p>
        </w:tc>
        <w:tc>
          <w:tcPr>
            <w:tcW w:w="1677" w:type="pct"/>
          </w:tcPr>
          <w:p w14:paraId="70B5EAF5" w14:textId="77777777" w:rsidR="004B06F6" w:rsidRPr="005A10EE" w:rsidRDefault="004B06F6" w:rsidP="00E67135">
            <w:pPr>
              <w:jc w:val="both"/>
              <w:rPr>
                <w:rFonts w:ascii="Gill Sans MT" w:hAnsi="Gill Sans MT"/>
              </w:rPr>
            </w:pPr>
          </w:p>
        </w:tc>
        <w:tc>
          <w:tcPr>
            <w:tcW w:w="1649" w:type="pct"/>
          </w:tcPr>
          <w:p w14:paraId="0E03B83C" w14:textId="77777777" w:rsidR="004B06F6" w:rsidRPr="005A10EE" w:rsidRDefault="004B06F6" w:rsidP="004B06F6">
            <w:pPr>
              <w:jc w:val="both"/>
              <w:rPr>
                <w:rFonts w:ascii="Gill Sans MT" w:hAnsi="Gill Sans MT"/>
              </w:rPr>
            </w:pPr>
            <w:r w:rsidRPr="005A10EE">
              <w:rPr>
                <w:rFonts w:ascii="Gill Sans MT" w:hAnsi="Gill Sans MT"/>
              </w:rPr>
              <w:t xml:space="preserve">Home - </w:t>
            </w:r>
          </w:p>
          <w:p w14:paraId="3FBF99C2" w14:textId="77777777" w:rsidR="004B06F6" w:rsidRPr="005A10EE" w:rsidRDefault="004B06F6" w:rsidP="004B06F6">
            <w:pPr>
              <w:jc w:val="both"/>
              <w:rPr>
                <w:rFonts w:ascii="Gill Sans MT" w:hAnsi="Gill Sans MT"/>
              </w:rPr>
            </w:pPr>
            <w:r w:rsidRPr="005A10EE">
              <w:rPr>
                <w:rFonts w:ascii="Gill Sans MT" w:hAnsi="Gill Sans MT"/>
              </w:rPr>
              <w:t xml:space="preserve">Work - </w:t>
            </w:r>
          </w:p>
          <w:p w14:paraId="347A77A7" w14:textId="77777777" w:rsidR="004B06F6" w:rsidRDefault="004B06F6" w:rsidP="004B06F6">
            <w:pPr>
              <w:jc w:val="both"/>
              <w:rPr>
                <w:rFonts w:ascii="Gill Sans MT" w:hAnsi="Gill Sans MT"/>
              </w:rPr>
            </w:pPr>
            <w:r w:rsidRPr="005A10EE">
              <w:rPr>
                <w:rFonts w:ascii="Gill Sans MT" w:hAnsi="Gill Sans MT"/>
              </w:rPr>
              <w:t xml:space="preserve">Mobile </w:t>
            </w:r>
            <w:r>
              <w:rPr>
                <w:rFonts w:ascii="Gill Sans MT" w:hAnsi="Gill Sans MT"/>
              </w:rPr>
              <w:t>-</w:t>
            </w:r>
          </w:p>
          <w:p w14:paraId="594D02C8" w14:textId="77777777" w:rsidR="004B06F6" w:rsidRPr="005A10EE" w:rsidRDefault="004B06F6" w:rsidP="004B06F6">
            <w:pPr>
              <w:jc w:val="both"/>
              <w:rPr>
                <w:rFonts w:ascii="Gill Sans MT" w:hAnsi="Gill Sans MT"/>
              </w:rPr>
            </w:pPr>
            <w:r>
              <w:rPr>
                <w:rFonts w:ascii="Gill Sans MT" w:hAnsi="Gill Sans MT"/>
              </w:rPr>
              <w:t>e-mail -</w:t>
            </w:r>
          </w:p>
        </w:tc>
      </w:tr>
      <w:tr w:rsidR="004B06F6" w:rsidRPr="005A10EE" w14:paraId="5596CACE" w14:textId="77777777" w:rsidTr="00C95EDD">
        <w:trPr>
          <w:trHeight w:val="1135"/>
        </w:trPr>
        <w:tc>
          <w:tcPr>
            <w:tcW w:w="1674" w:type="pct"/>
          </w:tcPr>
          <w:p w14:paraId="49E7A006" w14:textId="77777777" w:rsidR="004B06F6" w:rsidRPr="005A10EE" w:rsidRDefault="004B06F6" w:rsidP="00E67135">
            <w:pPr>
              <w:rPr>
                <w:rFonts w:ascii="Gill Sans MT" w:hAnsi="Gill Sans MT"/>
              </w:rPr>
            </w:pPr>
          </w:p>
        </w:tc>
        <w:tc>
          <w:tcPr>
            <w:tcW w:w="1677" w:type="pct"/>
          </w:tcPr>
          <w:p w14:paraId="55F2F24D" w14:textId="77777777" w:rsidR="004B06F6" w:rsidRPr="005A10EE" w:rsidRDefault="004B06F6" w:rsidP="00E67135">
            <w:pPr>
              <w:jc w:val="both"/>
              <w:rPr>
                <w:rFonts w:ascii="Gill Sans MT" w:hAnsi="Gill Sans MT"/>
              </w:rPr>
            </w:pPr>
          </w:p>
        </w:tc>
        <w:tc>
          <w:tcPr>
            <w:tcW w:w="1649" w:type="pct"/>
          </w:tcPr>
          <w:p w14:paraId="644651EE" w14:textId="77777777" w:rsidR="004B06F6" w:rsidRPr="005A10EE" w:rsidRDefault="004B06F6" w:rsidP="004B06F6">
            <w:pPr>
              <w:jc w:val="both"/>
              <w:rPr>
                <w:rFonts w:ascii="Gill Sans MT" w:hAnsi="Gill Sans MT"/>
              </w:rPr>
            </w:pPr>
            <w:r w:rsidRPr="005A10EE">
              <w:rPr>
                <w:rFonts w:ascii="Gill Sans MT" w:hAnsi="Gill Sans MT"/>
              </w:rPr>
              <w:t xml:space="preserve">Home - </w:t>
            </w:r>
          </w:p>
          <w:p w14:paraId="78C20F1E" w14:textId="77777777" w:rsidR="004B06F6" w:rsidRPr="005A10EE" w:rsidRDefault="004B06F6" w:rsidP="004B06F6">
            <w:pPr>
              <w:jc w:val="both"/>
              <w:rPr>
                <w:rFonts w:ascii="Gill Sans MT" w:hAnsi="Gill Sans MT"/>
              </w:rPr>
            </w:pPr>
            <w:r w:rsidRPr="005A10EE">
              <w:rPr>
                <w:rFonts w:ascii="Gill Sans MT" w:hAnsi="Gill Sans MT"/>
              </w:rPr>
              <w:t xml:space="preserve">Work - </w:t>
            </w:r>
          </w:p>
          <w:p w14:paraId="47CAF52C" w14:textId="77777777" w:rsidR="004B06F6" w:rsidRDefault="004B06F6" w:rsidP="004B06F6">
            <w:pPr>
              <w:jc w:val="both"/>
              <w:rPr>
                <w:rFonts w:ascii="Gill Sans MT" w:hAnsi="Gill Sans MT"/>
              </w:rPr>
            </w:pPr>
            <w:r w:rsidRPr="005A10EE">
              <w:rPr>
                <w:rFonts w:ascii="Gill Sans MT" w:hAnsi="Gill Sans MT"/>
              </w:rPr>
              <w:t xml:space="preserve">Mobile </w:t>
            </w:r>
            <w:r>
              <w:rPr>
                <w:rFonts w:ascii="Gill Sans MT" w:hAnsi="Gill Sans MT"/>
              </w:rPr>
              <w:t>-</w:t>
            </w:r>
          </w:p>
          <w:p w14:paraId="502C7BD0" w14:textId="77777777" w:rsidR="004B06F6" w:rsidRPr="005A10EE" w:rsidRDefault="004B06F6" w:rsidP="004B06F6">
            <w:pPr>
              <w:jc w:val="both"/>
              <w:rPr>
                <w:rFonts w:ascii="Gill Sans MT" w:hAnsi="Gill Sans MT"/>
              </w:rPr>
            </w:pPr>
            <w:r>
              <w:rPr>
                <w:rFonts w:ascii="Gill Sans MT" w:hAnsi="Gill Sans MT"/>
              </w:rPr>
              <w:t>e-mail -</w:t>
            </w:r>
          </w:p>
        </w:tc>
      </w:tr>
      <w:tr w:rsidR="00C95EDD" w:rsidRPr="00512E40" w14:paraId="492E931E" w14:textId="77777777" w:rsidTr="00C95EDD">
        <w:tblPrEx>
          <w:shd w:val="clear" w:color="auto" w:fill="000000"/>
        </w:tblPrEx>
        <w:trPr>
          <w:trHeight w:val="578"/>
        </w:trPr>
        <w:tc>
          <w:tcPr>
            <w:tcW w:w="5000" w:type="pct"/>
            <w:gridSpan w:val="3"/>
            <w:shd w:val="clear" w:color="auto" w:fill="000000"/>
          </w:tcPr>
          <w:p w14:paraId="14EF1E6D" w14:textId="77777777" w:rsidR="00C95EDD" w:rsidRPr="00512E40" w:rsidRDefault="00C95EDD" w:rsidP="00E67135">
            <w:pPr>
              <w:tabs>
                <w:tab w:val="left" w:pos="3585"/>
              </w:tabs>
              <w:rPr>
                <w:rFonts w:ascii="Gill Sans MT" w:hAnsi="Gill Sans MT"/>
                <w:b/>
                <w:sz w:val="16"/>
                <w:szCs w:val="16"/>
              </w:rPr>
            </w:pPr>
          </w:p>
          <w:p w14:paraId="346EEA0E" w14:textId="77777777" w:rsidR="00C95EDD" w:rsidRPr="00755A9E" w:rsidRDefault="00C95EDD" w:rsidP="00C95EDD">
            <w:pPr>
              <w:pStyle w:val="Heading4"/>
              <w:spacing w:before="120" w:after="120"/>
              <w:rPr>
                <w:rFonts w:ascii="Gill Sans MT" w:hAnsi="Gill Sans MT"/>
                <w:caps/>
                <w:smallCaps/>
                <w:color w:val="FFFFFF"/>
              </w:rPr>
            </w:pPr>
            <w:r w:rsidRPr="00755A9E">
              <w:rPr>
                <w:rFonts w:ascii="Gill Sans MT" w:hAnsi="Gill Sans MT"/>
                <w:caps/>
                <w:smallCaps/>
                <w:color w:val="FFFFFF"/>
              </w:rPr>
              <w:t xml:space="preserve">People/Businesses that have offered to help in an </w:t>
            </w:r>
          </w:p>
          <w:p w14:paraId="1E15E63E" w14:textId="77777777" w:rsidR="00C95EDD" w:rsidRPr="00512E40" w:rsidRDefault="00C95EDD" w:rsidP="00C95EDD">
            <w:pPr>
              <w:tabs>
                <w:tab w:val="left" w:pos="3585"/>
              </w:tabs>
              <w:rPr>
                <w:rFonts w:ascii="Gill Sans MT" w:hAnsi="Gill Sans MT"/>
                <w:b/>
              </w:rPr>
            </w:pPr>
            <w:r w:rsidRPr="00755A9E">
              <w:rPr>
                <w:rFonts w:ascii="Gill Sans MT" w:hAnsi="Gill Sans MT"/>
                <w:b/>
                <w:caps/>
                <w:smallCaps/>
                <w:color w:val="FFFFFF"/>
              </w:rPr>
              <w:t>emergency</w:t>
            </w:r>
          </w:p>
        </w:tc>
      </w:tr>
    </w:tbl>
    <w:p w14:paraId="1ACEC163" w14:textId="77777777" w:rsidR="004B06F6" w:rsidRDefault="004B06F6" w:rsidP="00C95EDD">
      <w:pPr>
        <w:rPr>
          <w:rFonts w:ascii="Gill Sans MT" w:hAnsi="Gill Sans MT" w:cs="Gill Sans MT"/>
          <w:color w:val="1A1718"/>
          <w:lang w:val="en-US" w:eastAsia="en-US"/>
        </w:rPr>
      </w:pPr>
    </w:p>
    <w:p w14:paraId="08DDC47E" w14:textId="77777777" w:rsidR="00C95EDD" w:rsidRDefault="00C95EDD" w:rsidP="00C95EDD">
      <w:pPr>
        <w:rPr>
          <w:rFonts w:ascii="Gill Sans MT" w:hAnsi="Gill Sans MT"/>
        </w:rPr>
      </w:pPr>
      <w:r w:rsidRPr="00512E40">
        <w:rPr>
          <w:rFonts w:ascii="Gill Sans MT" w:hAnsi="Gill Sans MT"/>
        </w:rPr>
        <w:t>Use this section to record additional contact information that you already use on a regular basis or for people with specialist skills or resources – for example – tenants associations</w:t>
      </w:r>
      <w:r>
        <w:rPr>
          <w:rFonts w:ascii="Gill Sans MT" w:hAnsi="Gill Sans MT"/>
        </w:rPr>
        <w:t xml:space="preserve">, village hall committee, Town or </w:t>
      </w:r>
      <w:r w:rsidRPr="00512E40">
        <w:rPr>
          <w:rFonts w:ascii="Gill Sans MT" w:hAnsi="Gill Sans MT"/>
        </w:rPr>
        <w:t>Parish Councils</w:t>
      </w:r>
    </w:p>
    <w:p w14:paraId="3EC7BADD" w14:textId="77777777" w:rsidR="00C95EDD" w:rsidRDefault="00C95EDD" w:rsidP="00C95EDD">
      <w:pPr>
        <w:rPr>
          <w:rFonts w:ascii="Gill Sans MT" w:hAnsi="Gill Sans MT"/>
        </w:rPr>
      </w:pPr>
    </w:p>
    <w:tbl>
      <w:tblPr>
        <w:tblStyle w:val="TableGrid"/>
        <w:tblW w:w="4968" w:type="pct"/>
        <w:tblLook w:val="04A0" w:firstRow="1" w:lastRow="0" w:firstColumn="1" w:lastColumn="0" w:noHBand="0" w:noVBand="1"/>
      </w:tblPr>
      <w:tblGrid>
        <w:gridCol w:w="5071"/>
        <w:gridCol w:w="3178"/>
      </w:tblGrid>
      <w:tr w:rsidR="00C95EDD" w:rsidRPr="005A10EE" w14:paraId="0BD202EC" w14:textId="77777777" w:rsidTr="005D2E7C">
        <w:trPr>
          <w:trHeight w:val="899"/>
        </w:trPr>
        <w:tc>
          <w:tcPr>
            <w:tcW w:w="3074" w:type="pct"/>
          </w:tcPr>
          <w:p w14:paraId="0F5886C1" w14:textId="77777777" w:rsidR="00C95EDD" w:rsidRPr="005A10EE" w:rsidRDefault="00C95EDD" w:rsidP="00E67135">
            <w:pPr>
              <w:jc w:val="center"/>
              <w:rPr>
                <w:rFonts w:ascii="Gill Sans MT" w:hAnsi="Gill Sans MT"/>
                <w:b/>
              </w:rPr>
            </w:pPr>
            <w:r>
              <w:rPr>
                <w:rFonts w:ascii="Gill Sans MT" w:hAnsi="Gill Sans MT"/>
                <w:b/>
              </w:rPr>
              <w:t>Resource</w:t>
            </w:r>
          </w:p>
        </w:tc>
        <w:tc>
          <w:tcPr>
            <w:tcW w:w="1926" w:type="pct"/>
          </w:tcPr>
          <w:p w14:paraId="5236651E" w14:textId="77777777" w:rsidR="00C95EDD" w:rsidRPr="005A10EE" w:rsidRDefault="00C95EDD" w:rsidP="00E67135">
            <w:pPr>
              <w:jc w:val="center"/>
              <w:rPr>
                <w:rFonts w:ascii="Gill Sans MT" w:hAnsi="Gill Sans MT"/>
                <w:b/>
              </w:rPr>
            </w:pPr>
            <w:r w:rsidRPr="005A10EE">
              <w:rPr>
                <w:rFonts w:ascii="Gill Sans MT" w:hAnsi="Gill Sans MT"/>
                <w:b/>
              </w:rPr>
              <w:t>Contact Information</w:t>
            </w:r>
          </w:p>
        </w:tc>
      </w:tr>
      <w:tr w:rsidR="00C95EDD" w:rsidRPr="005A10EE" w14:paraId="1B662530" w14:textId="77777777" w:rsidTr="005D2E7C">
        <w:trPr>
          <w:trHeight w:val="1168"/>
        </w:trPr>
        <w:tc>
          <w:tcPr>
            <w:tcW w:w="3074" w:type="pct"/>
          </w:tcPr>
          <w:p w14:paraId="12C6D51B" w14:textId="77777777" w:rsidR="00C95EDD" w:rsidRDefault="00C95EDD" w:rsidP="00E67135">
            <w:pPr>
              <w:rPr>
                <w:rFonts w:ascii="Gill Sans MT" w:hAnsi="Gill Sans MT"/>
              </w:rPr>
            </w:pPr>
            <w:r>
              <w:rPr>
                <w:rFonts w:ascii="Gill Sans MT" w:hAnsi="Gill Sans MT"/>
              </w:rPr>
              <w:t>Name:</w:t>
            </w:r>
          </w:p>
          <w:p w14:paraId="70EA1737" w14:textId="77777777" w:rsidR="00C95EDD" w:rsidRPr="005A10EE" w:rsidRDefault="00C95EDD" w:rsidP="00E67135">
            <w:pPr>
              <w:rPr>
                <w:rFonts w:ascii="Gill Sans MT" w:hAnsi="Gill Sans MT"/>
              </w:rPr>
            </w:pPr>
            <w:r w:rsidRPr="006D39C2">
              <w:rPr>
                <w:rFonts w:ascii="Gill Sans MT" w:hAnsi="Gill Sans MT"/>
              </w:rPr>
              <w:t>&lt;</w:t>
            </w:r>
            <w:proofErr w:type="spellStart"/>
            <w:r w:rsidRPr="006D39C2">
              <w:rPr>
                <w:rFonts w:ascii="Gill Sans MT" w:hAnsi="Gill Sans MT"/>
              </w:rPr>
              <w:t>Eg</w:t>
            </w:r>
            <w:proofErr w:type="spellEnd"/>
            <w:r w:rsidRPr="006D39C2">
              <w:rPr>
                <w:rFonts w:ascii="Gill Sans MT" w:hAnsi="Gill Sans MT"/>
              </w:rPr>
              <w:t xml:space="preserve"> Supplies from Village Shop</w:t>
            </w:r>
          </w:p>
        </w:tc>
        <w:tc>
          <w:tcPr>
            <w:tcW w:w="1926" w:type="pct"/>
          </w:tcPr>
          <w:p w14:paraId="5F8991D7" w14:textId="77777777" w:rsidR="00C95EDD" w:rsidRPr="005A10EE" w:rsidRDefault="00C95EDD" w:rsidP="00E67135">
            <w:pPr>
              <w:jc w:val="both"/>
              <w:rPr>
                <w:rFonts w:ascii="Gill Sans MT" w:hAnsi="Gill Sans MT"/>
              </w:rPr>
            </w:pPr>
            <w:r w:rsidRPr="005A10EE">
              <w:rPr>
                <w:rFonts w:ascii="Gill Sans MT" w:hAnsi="Gill Sans MT"/>
              </w:rPr>
              <w:t xml:space="preserve">Home - </w:t>
            </w:r>
          </w:p>
          <w:p w14:paraId="3BACBE7F" w14:textId="77777777" w:rsidR="00C95EDD" w:rsidRPr="005A10EE" w:rsidRDefault="00C95EDD" w:rsidP="00E67135">
            <w:pPr>
              <w:jc w:val="both"/>
              <w:rPr>
                <w:rFonts w:ascii="Gill Sans MT" w:hAnsi="Gill Sans MT"/>
              </w:rPr>
            </w:pPr>
            <w:r w:rsidRPr="005A10EE">
              <w:rPr>
                <w:rFonts w:ascii="Gill Sans MT" w:hAnsi="Gill Sans MT"/>
              </w:rPr>
              <w:t xml:space="preserve">Work - </w:t>
            </w:r>
          </w:p>
          <w:p w14:paraId="6D14DC5C" w14:textId="77777777" w:rsidR="00C95EDD" w:rsidRDefault="00C95EDD"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5456A789" w14:textId="77777777" w:rsidR="00C95EDD" w:rsidRPr="005A10EE" w:rsidRDefault="00C95EDD" w:rsidP="00E67135">
            <w:pPr>
              <w:jc w:val="both"/>
              <w:rPr>
                <w:rFonts w:ascii="Gill Sans MT" w:hAnsi="Gill Sans MT"/>
              </w:rPr>
            </w:pPr>
            <w:r>
              <w:rPr>
                <w:rFonts w:ascii="Gill Sans MT" w:hAnsi="Gill Sans MT"/>
              </w:rPr>
              <w:t xml:space="preserve">e-mail - </w:t>
            </w:r>
          </w:p>
        </w:tc>
      </w:tr>
      <w:tr w:rsidR="00C95EDD" w:rsidRPr="005A10EE" w14:paraId="0D48E8FC" w14:textId="77777777" w:rsidTr="005D2E7C">
        <w:trPr>
          <w:trHeight w:val="1231"/>
        </w:trPr>
        <w:tc>
          <w:tcPr>
            <w:tcW w:w="3074" w:type="pct"/>
          </w:tcPr>
          <w:p w14:paraId="38AD63ED" w14:textId="77777777" w:rsidR="00C95EDD" w:rsidRDefault="00C95EDD" w:rsidP="00C95EDD">
            <w:pPr>
              <w:rPr>
                <w:rFonts w:ascii="Gill Sans MT" w:hAnsi="Gill Sans MT"/>
              </w:rPr>
            </w:pPr>
            <w:r>
              <w:rPr>
                <w:rFonts w:ascii="Gill Sans MT" w:hAnsi="Gill Sans MT"/>
              </w:rPr>
              <w:t>Name:</w:t>
            </w:r>
          </w:p>
          <w:p w14:paraId="6EDF4B7E" w14:textId="77777777" w:rsidR="00C95EDD" w:rsidRPr="005A10EE" w:rsidRDefault="00C95EDD" w:rsidP="00E67135">
            <w:pPr>
              <w:rPr>
                <w:rFonts w:ascii="Gill Sans MT" w:hAnsi="Gill Sans MT"/>
              </w:rPr>
            </w:pPr>
            <w:r w:rsidRPr="006D39C2">
              <w:rPr>
                <w:rFonts w:ascii="Gill Sans MT" w:hAnsi="Gill Sans MT"/>
              </w:rPr>
              <w:t>&lt;</w:t>
            </w:r>
            <w:proofErr w:type="spellStart"/>
            <w:r w:rsidRPr="006D39C2">
              <w:rPr>
                <w:rFonts w:ascii="Gill Sans MT" w:hAnsi="Gill Sans MT"/>
              </w:rPr>
              <w:t>Eg</w:t>
            </w:r>
            <w:proofErr w:type="spellEnd"/>
            <w:r w:rsidRPr="006D39C2">
              <w:rPr>
                <w:rFonts w:ascii="Gill Sans MT" w:hAnsi="Gill Sans MT"/>
              </w:rPr>
              <w:t xml:space="preserve"> Staff from workshop available to help in an emergency</w:t>
            </w:r>
          </w:p>
        </w:tc>
        <w:tc>
          <w:tcPr>
            <w:tcW w:w="1926" w:type="pct"/>
          </w:tcPr>
          <w:p w14:paraId="07601D28" w14:textId="77777777" w:rsidR="00C95EDD" w:rsidRPr="005A10EE" w:rsidRDefault="00C95EDD" w:rsidP="00E67135">
            <w:pPr>
              <w:jc w:val="both"/>
              <w:rPr>
                <w:rFonts w:ascii="Gill Sans MT" w:hAnsi="Gill Sans MT"/>
              </w:rPr>
            </w:pPr>
            <w:r w:rsidRPr="005A10EE">
              <w:rPr>
                <w:rFonts w:ascii="Gill Sans MT" w:hAnsi="Gill Sans MT"/>
              </w:rPr>
              <w:t xml:space="preserve">Home - </w:t>
            </w:r>
          </w:p>
          <w:p w14:paraId="0D4B4F17" w14:textId="77777777" w:rsidR="00C95EDD" w:rsidRPr="005A10EE" w:rsidRDefault="00C95EDD" w:rsidP="00E67135">
            <w:pPr>
              <w:jc w:val="both"/>
              <w:rPr>
                <w:rFonts w:ascii="Gill Sans MT" w:hAnsi="Gill Sans MT"/>
              </w:rPr>
            </w:pPr>
            <w:r w:rsidRPr="005A10EE">
              <w:rPr>
                <w:rFonts w:ascii="Gill Sans MT" w:hAnsi="Gill Sans MT"/>
              </w:rPr>
              <w:t xml:space="preserve">Work - </w:t>
            </w:r>
          </w:p>
          <w:p w14:paraId="1D25EABE" w14:textId="77777777" w:rsidR="00C95EDD" w:rsidRDefault="00C95EDD"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52AB3624" w14:textId="77777777" w:rsidR="00C95EDD" w:rsidRPr="005A10EE" w:rsidRDefault="00C95EDD" w:rsidP="00E67135">
            <w:pPr>
              <w:jc w:val="both"/>
              <w:rPr>
                <w:rFonts w:ascii="Gill Sans MT" w:hAnsi="Gill Sans MT"/>
              </w:rPr>
            </w:pPr>
            <w:r>
              <w:rPr>
                <w:rFonts w:ascii="Gill Sans MT" w:hAnsi="Gill Sans MT"/>
              </w:rPr>
              <w:t>e-mail -</w:t>
            </w:r>
          </w:p>
        </w:tc>
      </w:tr>
      <w:tr w:rsidR="00C95EDD" w:rsidRPr="005A10EE" w14:paraId="586381AB" w14:textId="77777777" w:rsidTr="005D2E7C">
        <w:trPr>
          <w:trHeight w:val="1135"/>
        </w:trPr>
        <w:tc>
          <w:tcPr>
            <w:tcW w:w="3074" w:type="pct"/>
          </w:tcPr>
          <w:p w14:paraId="411EC039" w14:textId="77777777" w:rsidR="00C95EDD" w:rsidRDefault="00C95EDD" w:rsidP="00C95EDD">
            <w:pPr>
              <w:rPr>
                <w:rFonts w:ascii="Gill Sans MT" w:hAnsi="Gill Sans MT"/>
              </w:rPr>
            </w:pPr>
            <w:r>
              <w:rPr>
                <w:rFonts w:ascii="Gill Sans MT" w:hAnsi="Gill Sans MT"/>
              </w:rPr>
              <w:t>Name:</w:t>
            </w:r>
          </w:p>
          <w:p w14:paraId="53C118C8" w14:textId="77777777" w:rsidR="00C95EDD" w:rsidRPr="006D39C2" w:rsidRDefault="00C95EDD" w:rsidP="00C95EDD">
            <w:pPr>
              <w:spacing w:before="120"/>
              <w:rPr>
                <w:rFonts w:ascii="Gill Sans MT" w:hAnsi="Gill Sans MT"/>
              </w:rPr>
            </w:pPr>
            <w:r w:rsidRPr="006D39C2">
              <w:rPr>
                <w:rFonts w:ascii="Gill Sans MT" w:hAnsi="Gill Sans MT"/>
              </w:rPr>
              <w:t>&lt;</w:t>
            </w:r>
            <w:proofErr w:type="spellStart"/>
            <w:r w:rsidRPr="006D39C2">
              <w:rPr>
                <w:rFonts w:ascii="Gill Sans MT" w:hAnsi="Gill Sans MT"/>
              </w:rPr>
              <w:t>Eg</w:t>
            </w:r>
            <w:proofErr w:type="spellEnd"/>
            <w:r w:rsidRPr="006D39C2">
              <w:rPr>
                <w:rFonts w:ascii="Gill Sans MT" w:hAnsi="Gill Sans MT"/>
              </w:rPr>
              <w:t xml:space="preserve"> Access to Tractor / Plough</w:t>
            </w:r>
          </w:p>
          <w:p w14:paraId="31E094D6" w14:textId="77777777" w:rsidR="00C95EDD" w:rsidRPr="005A10EE" w:rsidRDefault="00C95EDD" w:rsidP="00E67135">
            <w:pPr>
              <w:rPr>
                <w:rFonts w:ascii="Gill Sans MT" w:hAnsi="Gill Sans MT"/>
              </w:rPr>
            </w:pPr>
          </w:p>
        </w:tc>
        <w:tc>
          <w:tcPr>
            <w:tcW w:w="1926" w:type="pct"/>
          </w:tcPr>
          <w:p w14:paraId="0FBAA9F7" w14:textId="77777777" w:rsidR="00C95EDD" w:rsidRPr="005A10EE" w:rsidRDefault="00C95EDD" w:rsidP="00E67135">
            <w:pPr>
              <w:jc w:val="both"/>
              <w:rPr>
                <w:rFonts w:ascii="Gill Sans MT" w:hAnsi="Gill Sans MT"/>
              </w:rPr>
            </w:pPr>
            <w:r w:rsidRPr="005A10EE">
              <w:rPr>
                <w:rFonts w:ascii="Gill Sans MT" w:hAnsi="Gill Sans MT"/>
              </w:rPr>
              <w:t xml:space="preserve">Home - </w:t>
            </w:r>
          </w:p>
          <w:p w14:paraId="07172281" w14:textId="77777777" w:rsidR="00C95EDD" w:rsidRPr="005A10EE" w:rsidRDefault="00C95EDD" w:rsidP="00E67135">
            <w:pPr>
              <w:jc w:val="both"/>
              <w:rPr>
                <w:rFonts w:ascii="Gill Sans MT" w:hAnsi="Gill Sans MT"/>
              </w:rPr>
            </w:pPr>
            <w:r w:rsidRPr="005A10EE">
              <w:rPr>
                <w:rFonts w:ascii="Gill Sans MT" w:hAnsi="Gill Sans MT"/>
              </w:rPr>
              <w:t xml:space="preserve">Work - </w:t>
            </w:r>
          </w:p>
          <w:p w14:paraId="1D936411" w14:textId="77777777" w:rsidR="00C95EDD" w:rsidRDefault="00C95EDD"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3A72924E" w14:textId="77777777" w:rsidR="00C95EDD" w:rsidRPr="005A10EE" w:rsidRDefault="00C95EDD" w:rsidP="00E67135">
            <w:pPr>
              <w:jc w:val="both"/>
              <w:rPr>
                <w:rFonts w:ascii="Gill Sans MT" w:hAnsi="Gill Sans MT"/>
              </w:rPr>
            </w:pPr>
            <w:r>
              <w:rPr>
                <w:rFonts w:ascii="Gill Sans MT" w:hAnsi="Gill Sans MT"/>
              </w:rPr>
              <w:t>e-mail -</w:t>
            </w:r>
          </w:p>
        </w:tc>
      </w:tr>
      <w:tr w:rsidR="00C95EDD" w:rsidRPr="005A10EE" w14:paraId="41770ED4" w14:textId="77777777" w:rsidTr="005D2E7C">
        <w:trPr>
          <w:trHeight w:val="1135"/>
        </w:trPr>
        <w:tc>
          <w:tcPr>
            <w:tcW w:w="3074" w:type="pct"/>
          </w:tcPr>
          <w:p w14:paraId="7C7253F6" w14:textId="77777777" w:rsidR="00C95EDD" w:rsidRDefault="00C95EDD" w:rsidP="00C95EDD">
            <w:pPr>
              <w:rPr>
                <w:rFonts w:ascii="Gill Sans MT" w:hAnsi="Gill Sans MT"/>
              </w:rPr>
            </w:pPr>
            <w:r>
              <w:rPr>
                <w:rFonts w:ascii="Gill Sans MT" w:hAnsi="Gill Sans MT"/>
              </w:rPr>
              <w:t>Name:</w:t>
            </w:r>
          </w:p>
          <w:p w14:paraId="490BF236" w14:textId="77777777" w:rsidR="00C95EDD" w:rsidRPr="005A10EE" w:rsidRDefault="00C95EDD" w:rsidP="00E67135">
            <w:pPr>
              <w:rPr>
                <w:rFonts w:ascii="Gill Sans MT" w:hAnsi="Gill Sans MT"/>
              </w:rPr>
            </w:pPr>
            <w:r w:rsidRPr="006D39C2">
              <w:rPr>
                <w:rFonts w:ascii="Gill Sans MT" w:hAnsi="Gill Sans MT"/>
              </w:rPr>
              <w:t>&lt;</w:t>
            </w:r>
            <w:proofErr w:type="spellStart"/>
            <w:r w:rsidRPr="006D39C2">
              <w:rPr>
                <w:rFonts w:ascii="Gill Sans MT" w:hAnsi="Gill Sans MT"/>
              </w:rPr>
              <w:t>Eg</w:t>
            </w:r>
            <w:proofErr w:type="spellEnd"/>
            <w:r w:rsidRPr="006D39C2">
              <w:rPr>
                <w:rFonts w:ascii="Gill Sans MT" w:hAnsi="Gill Sans MT"/>
              </w:rPr>
              <w:t xml:space="preserve"> Four Wheel Drive</w:t>
            </w:r>
          </w:p>
        </w:tc>
        <w:tc>
          <w:tcPr>
            <w:tcW w:w="1926" w:type="pct"/>
          </w:tcPr>
          <w:p w14:paraId="6A57E68B" w14:textId="77777777" w:rsidR="00C95EDD" w:rsidRPr="005A10EE" w:rsidRDefault="00C95EDD" w:rsidP="00E67135">
            <w:pPr>
              <w:jc w:val="both"/>
              <w:rPr>
                <w:rFonts w:ascii="Gill Sans MT" w:hAnsi="Gill Sans MT"/>
              </w:rPr>
            </w:pPr>
            <w:r w:rsidRPr="005A10EE">
              <w:rPr>
                <w:rFonts w:ascii="Gill Sans MT" w:hAnsi="Gill Sans MT"/>
              </w:rPr>
              <w:t xml:space="preserve">Home - </w:t>
            </w:r>
          </w:p>
          <w:p w14:paraId="49345609" w14:textId="77777777" w:rsidR="00C95EDD" w:rsidRPr="005A10EE" w:rsidRDefault="00C95EDD" w:rsidP="00E67135">
            <w:pPr>
              <w:jc w:val="both"/>
              <w:rPr>
                <w:rFonts w:ascii="Gill Sans MT" w:hAnsi="Gill Sans MT"/>
              </w:rPr>
            </w:pPr>
            <w:r w:rsidRPr="005A10EE">
              <w:rPr>
                <w:rFonts w:ascii="Gill Sans MT" w:hAnsi="Gill Sans MT"/>
              </w:rPr>
              <w:t xml:space="preserve">Work - </w:t>
            </w:r>
          </w:p>
          <w:p w14:paraId="77D5748D" w14:textId="77777777" w:rsidR="00C95EDD" w:rsidRDefault="00C95EDD"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52E54AE5" w14:textId="77777777" w:rsidR="00C95EDD" w:rsidRPr="005A10EE" w:rsidRDefault="00C95EDD" w:rsidP="00E67135">
            <w:pPr>
              <w:jc w:val="both"/>
              <w:rPr>
                <w:rFonts w:ascii="Gill Sans MT" w:hAnsi="Gill Sans MT"/>
              </w:rPr>
            </w:pPr>
            <w:r>
              <w:rPr>
                <w:rFonts w:ascii="Gill Sans MT" w:hAnsi="Gill Sans MT"/>
              </w:rPr>
              <w:t>e-mail -</w:t>
            </w:r>
          </w:p>
        </w:tc>
      </w:tr>
      <w:tr w:rsidR="00C95EDD" w:rsidRPr="005A10EE" w14:paraId="31F31589" w14:textId="77777777" w:rsidTr="005D2E7C">
        <w:trPr>
          <w:trHeight w:val="1135"/>
        </w:trPr>
        <w:tc>
          <w:tcPr>
            <w:tcW w:w="3074" w:type="pct"/>
          </w:tcPr>
          <w:p w14:paraId="0F80BA7A" w14:textId="77777777" w:rsidR="00C95EDD" w:rsidRDefault="00C95EDD" w:rsidP="00C95EDD">
            <w:pPr>
              <w:rPr>
                <w:rFonts w:ascii="Gill Sans MT" w:hAnsi="Gill Sans MT"/>
              </w:rPr>
            </w:pPr>
            <w:r>
              <w:rPr>
                <w:rFonts w:ascii="Gill Sans MT" w:hAnsi="Gill Sans MT"/>
              </w:rPr>
              <w:t>Name:</w:t>
            </w:r>
          </w:p>
          <w:p w14:paraId="587E9D88" w14:textId="77777777" w:rsidR="00C95EDD" w:rsidRPr="00570C9E" w:rsidRDefault="00C95EDD" w:rsidP="00C95EDD">
            <w:pPr>
              <w:rPr>
                <w:rFonts w:ascii="Gill Sans MT" w:hAnsi="Gill Sans MT"/>
              </w:rPr>
            </w:pPr>
            <w:r w:rsidRPr="00570C9E">
              <w:rPr>
                <w:rFonts w:ascii="Gill Sans MT" w:hAnsi="Gill Sans MT"/>
              </w:rPr>
              <w:t>&lt;</w:t>
            </w:r>
            <w:proofErr w:type="spellStart"/>
            <w:r w:rsidRPr="00570C9E">
              <w:rPr>
                <w:rFonts w:ascii="Gill Sans MT" w:hAnsi="Gill Sans MT"/>
              </w:rPr>
              <w:t>Eg</w:t>
            </w:r>
            <w:proofErr w:type="spellEnd"/>
            <w:r w:rsidRPr="00570C9E">
              <w:rPr>
                <w:rFonts w:ascii="Gill Sans MT" w:hAnsi="Gill Sans MT"/>
              </w:rPr>
              <w:t xml:space="preserve"> Catering/Listening/Supporting</w:t>
            </w:r>
          </w:p>
          <w:p w14:paraId="0C6E41A0" w14:textId="77777777" w:rsidR="00C95EDD" w:rsidRPr="005A10EE" w:rsidRDefault="00C95EDD" w:rsidP="00E67135">
            <w:pPr>
              <w:rPr>
                <w:rFonts w:ascii="Gill Sans MT" w:hAnsi="Gill Sans MT"/>
              </w:rPr>
            </w:pPr>
          </w:p>
        </w:tc>
        <w:tc>
          <w:tcPr>
            <w:tcW w:w="1926" w:type="pct"/>
          </w:tcPr>
          <w:p w14:paraId="7CD85B15" w14:textId="77777777" w:rsidR="00C95EDD" w:rsidRPr="005A10EE" w:rsidRDefault="00C95EDD" w:rsidP="00E67135">
            <w:pPr>
              <w:jc w:val="both"/>
              <w:rPr>
                <w:rFonts w:ascii="Gill Sans MT" w:hAnsi="Gill Sans MT"/>
              </w:rPr>
            </w:pPr>
            <w:r w:rsidRPr="005A10EE">
              <w:rPr>
                <w:rFonts w:ascii="Gill Sans MT" w:hAnsi="Gill Sans MT"/>
              </w:rPr>
              <w:t xml:space="preserve">Home - </w:t>
            </w:r>
          </w:p>
          <w:p w14:paraId="132B2B2B" w14:textId="77777777" w:rsidR="00C95EDD" w:rsidRPr="005A10EE" w:rsidRDefault="00C95EDD" w:rsidP="00E67135">
            <w:pPr>
              <w:jc w:val="both"/>
              <w:rPr>
                <w:rFonts w:ascii="Gill Sans MT" w:hAnsi="Gill Sans MT"/>
              </w:rPr>
            </w:pPr>
            <w:r w:rsidRPr="005A10EE">
              <w:rPr>
                <w:rFonts w:ascii="Gill Sans MT" w:hAnsi="Gill Sans MT"/>
              </w:rPr>
              <w:t xml:space="preserve">Work - </w:t>
            </w:r>
          </w:p>
          <w:p w14:paraId="7A23D1E1" w14:textId="77777777" w:rsidR="00C95EDD" w:rsidRDefault="00C95EDD"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4B37ACF5" w14:textId="77777777" w:rsidR="00C95EDD" w:rsidRPr="005A10EE" w:rsidRDefault="00C95EDD" w:rsidP="00E67135">
            <w:pPr>
              <w:jc w:val="both"/>
              <w:rPr>
                <w:rFonts w:ascii="Gill Sans MT" w:hAnsi="Gill Sans MT"/>
              </w:rPr>
            </w:pPr>
            <w:r>
              <w:rPr>
                <w:rFonts w:ascii="Gill Sans MT" w:hAnsi="Gill Sans MT"/>
              </w:rPr>
              <w:t>e-mail -</w:t>
            </w:r>
          </w:p>
        </w:tc>
      </w:tr>
      <w:tr w:rsidR="00C95EDD" w:rsidRPr="005A10EE" w14:paraId="707BEC77" w14:textId="77777777" w:rsidTr="005D2E7C">
        <w:trPr>
          <w:trHeight w:val="1135"/>
        </w:trPr>
        <w:tc>
          <w:tcPr>
            <w:tcW w:w="3074" w:type="pct"/>
          </w:tcPr>
          <w:p w14:paraId="558DFD23" w14:textId="77777777" w:rsidR="00C95EDD" w:rsidRDefault="00C95EDD" w:rsidP="00C95EDD">
            <w:pPr>
              <w:rPr>
                <w:rFonts w:ascii="Gill Sans MT" w:hAnsi="Gill Sans MT"/>
              </w:rPr>
            </w:pPr>
            <w:r>
              <w:rPr>
                <w:rFonts w:ascii="Gill Sans MT" w:hAnsi="Gill Sans MT"/>
              </w:rPr>
              <w:t>Name:</w:t>
            </w:r>
          </w:p>
          <w:p w14:paraId="433515C9" w14:textId="77777777" w:rsidR="00C95EDD" w:rsidRPr="00570C9E" w:rsidRDefault="00C95EDD" w:rsidP="00C95EDD">
            <w:pPr>
              <w:rPr>
                <w:rFonts w:ascii="Gill Sans MT" w:hAnsi="Gill Sans MT"/>
              </w:rPr>
            </w:pPr>
            <w:r w:rsidRPr="00570C9E">
              <w:rPr>
                <w:rFonts w:ascii="Gill Sans MT" w:hAnsi="Gill Sans MT"/>
              </w:rPr>
              <w:t>&lt;</w:t>
            </w:r>
            <w:proofErr w:type="spellStart"/>
            <w:r w:rsidRPr="00570C9E">
              <w:rPr>
                <w:rFonts w:ascii="Gill Sans MT" w:hAnsi="Gill Sans MT"/>
              </w:rPr>
              <w:t>Eg</w:t>
            </w:r>
            <w:proofErr w:type="spellEnd"/>
            <w:r w:rsidRPr="00570C9E">
              <w:rPr>
                <w:rFonts w:ascii="Gill Sans MT" w:hAnsi="Gill Sans MT"/>
              </w:rPr>
              <w:t xml:space="preserve"> Catering/Listening/Supporting</w:t>
            </w:r>
          </w:p>
          <w:p w14:paraId="66919356" w14:textId="77777777" w:rsidR="00C95EDD" w:rsidRPr="005A10EE" w:rsidRDefault="00C95EDD" w:rsidP="00E67135">
            <w:pPr>
              <w:rPr>
                <w:rFonts w:ascii="Gill Sans MT" w:hAnsi="Gill Sans MT"/>
              </w:rPr>
            </w:pPr>
          </w:p>
        </w:tc>
        <w:tc>
          <w:tcPr>
            <w:tcW w:w="1926" w:type="pct"/>
          </w:tcPr>
          <w:p w14:paraId="79CE49D8" w14:textId="77777777" w:rsidR="00C95EDD" w:rsidRPr="005A10EE" w:rsidRDefault="00C95EDD" w:rsidP="00E67135">
            <w:pPr>
              <w:jc w:val="both"/>
              <w:rPr>
                <w:rFonts w:ascii="Gill Sans MT" w:hAnsi="Gill Sans MT"/>
              </w:rPr>
            </w:pPr>
            <w:r w:rsidRPr="005A10EE">
              <w:rPr>
                <w:rFonts w:ascii="Gill Sans MT" w:hAnsi="Gill Sans MT"/>
              </w:rPr>
              <w:t xml:space="preserve">Home - </w:t>
            </w:r>
          </w:p>
          <w:p w14:paraId="79F3CA1E" w14:textId="77777777" w:rsidR="00C95EDD" w:rsidRPr="005A10EE" w:rsidRDefault="00C95EDD" w:rsidP="00E67135">
            <w:pPr>
              <w:jc w:val="both"/>
              <w:rPr>
                <w:rFonts w:ascii="Gill Sans MT" w:hAnsi="Gill Sans MT"/>
              </w:rPr>
            </w:pPr>
            <w:r w:rsidRPr="005A10EE">
              <w:rPr>
                <w:rFonts w:ascii="Gill Sans MT" w:hAnsi="Gill Sans MT"/>
              </w:rPr>
              <w:t xml:space="preserve">Work - </w:t>
            </w:r>
          </w:p>
          <w:p w14:paraId="189DDB69" w14:textId="77777777" w:rsidR="00C95EDD" w:rsidRDefault="00C95EDD" w:rsidP="00E67135">
            <w:pPr>
              <w:jc w:val="both"/>
              <w:rPr>
                <w:rFonts w:ascii="Gill Sans MT" w:hAnsi="Gill Sans MT"/>
              </w:rPr>
            </w:pPr>
            <w:r w:rsidRPr="005A10EE">
              <w:rPr>
                <w:rFonts w:ascii="Gill Sans MT" w:hAnsi="Gill Sans MT"/>
              </w:rPr>
              <w:t xml:space="preserve">Mobile </w:t>
            </w:r>
            <w:r>
              <w:rPr>
                <w:rFonts w:ascii="Gill Sans MT" w:hAnsi="Gill Sans MT"/>
              </w:rPr>
              <w:t>-</w:t>
            </w:r>
          </w:p>
          <w:p w14:paraId="7AF6FE04" w14:textId="77777777" w:rsidR="00C95EDD" w:rsidRPr="005A10EE" w:rsidRDefault="00C95EDD" w:rsidP="00E67135">
            <w:pPr>
              <w:jc w:val="both"/>
              <w:rPr>
                <w:rFonts w:ascii="Gill Sans MT" w:hAnsi="Gill Sans MT"/>
              </w:rPr>
            </w:pPr>
            <w:r>
              <w:rPr>
                <w:rFonts w:ascii="Gill Sans MT" w:hAnsi="Gill Sans MT"/>
              </w:rPr>
              <w:t>e-mail -</w:t>
            </w:r>
          </w:p>
        </w:tc>
      </w:tr>
    </w:tbl>
    <w:p w14:paraId="5D2B8BBD" w14:textId="77777777" w:rsidR="005D2E7C" w:rsidRDefault="005D2E7C" w:rsidP="00C95EDD">
      <w:pPr>
        <w:rPr>
          <w:rFonts w:ascii="Gill Sans MT" w:hAnsi="Gill Sans MT"/>
          <w:b/>
        </w:rPr>
      </w:pPr>
    </w:p>
    <w:p w14:paraId="6A9CAAE6" w14:textId="5A068921" w:rsidR="005D2E7C" w:rsidRDefault="005D2E7C" w:rsidP="00C95EDD">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8302"/>
      </w:tblGrid>
      <w:tr w:rsidR="003C3E4A" w:rsidRPr="00512E40" w14:paraId="7316BFF6" w14:textId="77777777" w:rsidTr="005504FF">
        <w:trPr>
          <w:trHeight w:val="578"/>
        </w:trPr>
        <w:tc>
          <w:tcPr>
            <w:tcW w:w="8528" w:type="dxa"/>
            <w:shd w:val="clear" w:color="auto" w:fill="000000"/>
          </w:tcPr>
          <w:p w14:paraId="65011230" w14:textId="77777777" w:rsidR="003C3E4A" w:rsidRPr="00512E40" w:rsidRDefault="003C3E4A" w:rsidP="005504FF">
            <w:pPr>
              <w:tabs>
                <w:tab w:val="left" w:pos="3585"/>
              </w:tabs>
              <w:rPr>
                <w:rFonts w:ascii="Gill Sans MT" w:hAnsi="Gill Sans MT"/>
                <w:b/>
                <w:sz w:val="16"/>
                <w:szCs w:val="16"/>
              </w:rPr>
            </w:pPr>
          </w:p>
          <w:p w14:paraId="7523A250" w14:textId="586139F6" w:rsidR="003C3E4A" w:rsidRPr="00512E40" w:rsidRDefault="003C3E4A" w:rsidP="005504FF">
            <w:pPr>
              <w:tabs>
                <w:tab w:val="left" w:pos="3585"/>
              </w:tabs>
              <w:rPr>
                <w:rFonts w:ascii="Gill Sans MT" w:hAnsi="Gill Sans MT"/>
                <w:b/>
              </w:rPr>
            </w:pPr>
            <w:r>
              <w:rPr>
                <w:rFonts w:ascii="Gill Sans MT" w:hAnsi="Gill Sans MT"/>
                <w:b/>
              </w:rPr>
              <w:t>CALLING CARD</w:t>
            </w:r>
          </w:p>
        </w:tc>
      </w:tr>
    </w:tbl>
    <w:p w14:paraId="4ACF2598" w14:textId="77777777" w:rsidR="003C3E4A" w:rsidRDefault="003C3E4A" w:rsidP="003C3E4A">
      <w:pPr>
        <w:tabs>
          <w:tab w:val="left" w:pos="1440"/>
          <w:tab w:val="left" w:pos="1800"/>
        </w:tabs>
        <w:autoSpaceDE w:val="0"/>
        <w:autoSpaceDN w:val="0"/>
        <w:adjustRightInd w:val="0"/>
        <w:rPr>
          <w:rFonts w:ascii="Gill Sans MT" w:hAnsi="Gill Sans MT" w:cs="Gill Sans MT"/>
          <w:color w:val="1A1718"/>
          <w:lang w:val="en-US" w:eastAsia="en-US"/>
        </w:rPr>
      </w:pPr>
    </w:p>
    <w:p w14:paraId="6517C6EC" w14:textId="77777777" w:rsidR="003C3E4A" w:rsidRDefault="003C3E4A" w:rsidP="003C3E4A">
      <w:pPr>
        <w:tabs>
          <w:tab w:val="left" w:pos="1440"/>
          <w:tab w:val="left" w:pos="1800"/>
        </w:tabs>
        <w:autoSpaceDE w:val="0"/>
        <w:autoSpaceDN w:val="0"/>
        <w:adjustRightInd w:val="0"/>
        <w:rPr>
          <w:rFonts w:ascii="Gill Sans MT" w:hAnsi="Gill Sans MT"/>
        </w:rPr>
      </w:pPr>
      <w:r>
        <w:rPr>
          <w:rFonts w:ascii="Gill Sans MT" w:hAnsi="Gill Sans MT"/>
        </w:rPr>
        <w:t>You can u</w:t>
      </w:r>
      <w:r w:rsidRPr="00512E40">
        <w:rPr>
          <w:rFonts w:ascii="Gill Sans MT" w:hAnsi="Gill Sans MT"/>
        </w:rPr>
        <w:t xml:space="preserve">se this </w:t>
      </w:r>
      <w:r>
        <w:rPr>
          <w:rFonts w:ascii="Gill Sans MT" w:hAnsi="Gill Sans MT"/>
        </w:rPr>
        <w:t>calling card to inform your scheme members of your contact details in the event of an emergency. This can be used in a similar way by all volunteers.</w:t>
      </w:r>
    </w:p>
    <w:p w14:paraId="4B13A54A" w14:textId="77777777" w:rsidR="003C3E4A" w:rsidRDefault="003C3E4A" w:rsidP="003C3E4A">
      <w:pPr>
        <w:tabs>
          <w:tab w:val="left" w:pos="1440"/>
          <w:tab w:val="left" w:pos="1800"/>
        </w:tabs>
        <w:autoSpaceDE w:val="0"/>
        <w:autoSpaceDN w:val="0"/>
        <w:adjustRightInd w:val="0"/>
        <w:rPr>
          <w:rFonts w:ascii="Gill Sans MT" w:hAnsi="Gill Sans MT"/>
        </w:rPr>
      </w:pPr>
    </w:p>
    <w:p w14:paraId="07E22159" w14:textId="3016FF38" w:rsidR="003C3E4A" w:rsidRDefault="003C3E4A" w:rsidP="003C3E4A">
      <w:pPr>
        <w:tabs>
          <w:tab w:val="left" w:pos="1440"/>
          <w:tab w:val="left" w:pos="1800"/>
        </w:tabs>
        <w:autoSpaceDE w:val="0"/>
        <w:autoSpaceDN w:val="0"/>
        <w:adjustRightInd w:val="0"/>
        <w:rPr>
          <w:rFonts w:ascii="Gill Sans MT" w:hAnsi="Gill Sans MT"/>
        </w:rPr>
      </w:pPr>
      <w:r w:rsidRPr="003C3E4A">
        <w:rPr>
          <w:rFonts w:ascii="Gill Sans MT" w:hAnsi="Gill Sans MT"/>
        </w:rPr>
        <w:drawing>
          <wp:inline distT="0" distB="0" distL="0" distR="0" wp14:anchorId="7D49D3EB" wp14:editId="2B577687">
            <wp:extent cx="5278120" cy="3745230"/>
            <wp:effectExtent l="38100" t="38100" r="43180" b="393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745230"/>
                    </a:xfrm>
                    <a:prstGeom prst="rect">
                      <a:avLst/>
                    </a:prstGeom>
                    <a:solidFill>
                      <a:srgbClr val="FFFF00"/>
                    </a:solidFill>
                    <a:ln w="38100">
                      <a:solidFill>
                        <a:schemeClr val="tx1"/>
                      </a:solidFill>
                    </a:ln>
                  </pic:spPr>
                </pic:pic>
              </a:graphicData>
            </a:graphic>
          </wp:inline>
        </w:drawing>
      </w:r>
      <w:r w:rsidRPr="00512E40">
        <w:rPr>
          <w:rFonts w:ascii="Gill Sans MT" w:hAnsi="Gill Sans MT"/>
        </w:rPr>
        <w:t xml:space="preserve">  </w:t>
      </w:r>
    </w:p>
    <w:p w14:paraId="47C7A6DB" w14:textId="77777777" w:rsidR="003C3E4A" w:rsidRDefault="003C3E4A" w:rsidP="00C95EDD">
      <w:pPr>
        <w:rPr>
          <w:rFonts w:ascii="Gill Sans MT" w:hAnsi="Gill Sans MT"/>
          <w:b/>
        </w:rPr>
      </w:pPr>
      <w:bookmarkStart w:id="0" w:name="_GoBack"/>
      <w:bookmarkEnd w:id="0"/>
    </w:p>
    <w:sectPr w:rsidR="003C3E4A" w:rsidSect="004224D6">
      <w:headerReference w:type="default" r:id="rId16"/>
      <w:headerReference w:type="first" r:id="rId17"/>
      <w:pgSz w:w="11906" w:h="16838"/>
      <w:pgMar w:top="1440" w:right="1797" w:bottom="1440" w:left="17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C9913" w14:textId="77777777" w:rsidR="0079642D" w:rsidRDefault="0079642D">
      <w:r>
        <w:separator/>
      </w:r>
    </w:p>
  </w:endnote>
  <w:endnote w:type="continuationSeparator" w:id="0">
    <w:p w14:paraId="27C69037" w14:textId="77777777" w:rsidR="0079642D" w:rsidRDefault="00796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MT">
    <w:altName w:val="Calibri"/>
    <w:panose1 w:val="020B0604020202020204"/>
    <w:charset w:val="00"/>
    <w:family w:val="auto"/>
    <w:pitch w:val="default"/>
    <w:sig w:usb0="00000003" w:usb1="00000000" w:usb2="00000000" w:usb3="00000000" w:csb0="00000001" w:csb1="00000000"/>
  </w:font>
  <w:font w:name="GillSansMT">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T Sans">
    <w:panose1 w:val="020B0503020203020204"/>
    <w:charset w:val="4D"/>
    <w:family w:val="swiss"/>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0344B" w14:textId="77777777" w:rsidR="002B5B51" w:rsidRDefault="00B412A5" w:rsidP="00B412A5">
    <w:pPr>
      <w:pStyle w:val="Footer"/>
      <w:tabs>
        <w:tab w:val="clear" w:pos="8306"/>
        <w:tab w:val="right" w:pos="8312"/>
      </w:tabs>
      <w:ind w:left="-2041"/>
    </w:pPr>
    <w:r w:rsidRPr="00B412A5">
      <w:rPr>
        <w:color w:val="4472C4"/>
      </w:rPr>
      <w:t xml:space="preserve"> </w:t>
    </w:r>
    <w:r w:rsidR="004224D6" w:rsidRPr="0061544E">
      <w:rPr>
        <w:noProof/>
      </w:rPr>
      <w:drawing>
        <wp:inline distT="0" distB="0" distL="0" distR="0" wp14:anchorId="410C37CA" wp14:editId="0CC52803">
          <wp:extent cx="7848600" cy="20320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0" cy="20320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C4FB6" w14:textId="77777777" w:rsidR="000C2060" w:rsidRDefault="000C2060">
    <w:pPr>
      <w:pStyle w:val="Footer"/>
    </w:pPr>
  </w:p>
  <w:p w14:paraId="176AD6C8" w14:textId="77777777" w:rsidR="000C2060" w:rsidRDefault="000C2060">
    <w:pPr>
      <w:pStyle w:val="Footer"/>
    </w:pPr>
  </w:p>
  <w:p w14:paraId="78BE6C14" w14:textId="77777777" w:rsidR="000C2060" w:rsidRDefault="000C2060">
    <w:pPr>
      <w:pStyle w:val="Footer"/>
    </w:pPr>
  </w:p>
  <w:p w14:paraId="3C4528A9" w14:textId="77777777" w:rsidR="000C2060" w:rsidRDefault="000C2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37016" w14:textId="77777777" w:rsidR="0079642D" w:rsidRDefault="0079642D">
      <w:r>
        <w:separator/>
      </w:r>
    </w:p>
  </w:footnote>
  <w:footnote w:type="continuationSeparator" w:id="0">
    <w:p w14:paraId="6D675A3A" w14:textId="77777777" w:rsidR="0079642D" w:rsidRDefault="00796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71" w:type="dxa"/>
      <w:tblBorders>
        <w:top w:val="double" w:sz="12" w:space="0" w:color="auto"/>
        <w:bottom w:val="double" w:sz="12" w:space="0" w:color="auto"/>
      </w:tblBorders>
      <w:tblLayout w:type="fixed"/>
      <w:tblLook w:val="0000" w:firstRow="0" w:lastRow="0" w:firstColumn="0" w:lastColumn="0" w:noHBand="0" w:noVBand="0"/>
    </w:tblPr>
    <w:tblGrid>
      <w:gridCol w:w="4051"/>
      <w:gridCol w:w="4620"/>
    </w:tblGrid>
    <w:tr w:rsidR="002B5B51" w14:paraId="31350056" w14:textId="77777777" w:rsidTr="00886FD3">
      <w:trPr>
        <w:trHeight w:val="1071"/>
      </w:trPr>
      <w:tc>
        <w:tcPr>
          <w:tcW w:w="4051" w:type="dxa"/>
        </w:tcPr>
        <w:p w14:paraId="0A96AD7A" w14:textId="77777777" w:rsidR="002B5B51" w:rsidRDefault="002B5B51" w:rsidP="00E9093B">
          <w:pPr>
            <w:pStyle w:val="Header"/>
            <w:rPr>
              <w:sz w:val="16"/>
            </w:rPr>
          </w:pPr>
        </w:p>
        <w:p w14:paraId="5189CBE1" w14:textId="77777777" w:rsidR="002B5B51" w:rsidRPr="002F05ED" w:rsidRDefault="002B5B51" w:rsidP="00E9093B">
          <w:pPr>
            <w:rPr>
              <w:lang w:eastAsia="en-US"/>
            </w:rPr>
          </w:pPr>
        </w:p>
      </w:tc>
      <w:tc>
        <w:tcPr>
          <w:tcW w:w="4620" w:type="dxa"/>
        </w:tcPr>
        <w:p w14:paraId="2E5F572C" w14:textId="77777777" w:rsidR="002B5B51" w:rsidRDefault="002B5B51" w:rsidP="00E9093B">
          <w:pPr>
            <w:pStyle w:val="Header"/>
            <w:rPr>
              <w:sz w:val="20"/>
            </w:rPr>
          </w:pPr>
        </w:p>
        <w:p w14:paraId="1AA0040F" w14:textId="77777777" w:rsidR="002B5B51" w:rsidRPr="00844C59" w:rsidRDefault="002B5B51" w:rsidP="005001BF">
          <w:pPr>
            <w:pStyle w:val="Header"/>
            <w:rPr>
              <w:rFonts w:ascii="Gill Sans MT" w:hAnsi="Gill Sans MT"/>
              <w:i/>
              <w:sz w:val="36"/>
            </w:rPr>
          </w:pPr>
          <w:r>
            <w:rPr>
              <w:i/>
              <w:sz w:val="36"/>
            </w:rPr>
            <w:t xml:space="preserve"> </w:t>
          </w:r>
          <w:r>
            <w:rPr>
              <w:rFonts w:ascii="Gill Sans MT" w:hAnsi="Gill Sans MT"/>
              <w:i/>
              <w:sz w:val="36"/>
            </w:rPr>
            <w:t>&lt;insert name of NW</w:t>
          </w:r>
          <w:r w:rsidR="004224D6">
            <w:rPr>
              <w:rFonts w:ascii="Gill Sans MT" w:hAnsi="Gill Sans MT"/>
              <w:i/>
              <w:sz w:val="36"/>
            </w:rPr>
            <w:t xml:space="preserve"> </w:t>
          </w:r>
          <w:r>
            <w:rPr>
              <w:rFonts w:ascii="Gill Sans MT" w:hAnsi="Gill Sans MT"/>
              <w:i/>
              <w:sz w:val="36"/>
            </w:rPr>
            <w:t>G</w:t>
          </w:r>
          <w:r w:rsidR="004224D6">
            <w:rPr>
              <w:rFonts w:ascii="Gill Sans MT" w:hAnsi="Gill Sans MT"/>
              <w:i/>
              <w:sz w:val="36"/>
            </w:rPr>
            <w:t>roup</w:t>
          </w:r>
          <w:r>
            <w:rPr>
              <w:rFonts w:ascii="Gill Sans MT" w:hAnsi="Gill Sans MT"/>
              <w:i/>
              <w:sz w:val="36"/>
            </w:rPr>
            <w:t>&gt;</w:t>
          </w:r>
        </w:p>
        <w:p w14:paraId="07C87B76" w14:textId="77777777" w:rsidR="002B5B51" w:rsidRPr="00C509D3" w:rsidRDefault="002B5B51" w:rsidP="005001BF">
          <w:pPr>
            <w:pStyle w:val="Header"/>
            <w:rPr>
              <w:i/>
              <w:sz w:val="36"/>
            </w:rPr>
          </w:pPr>
          <w:r>
            <w:rPr>
              <w:rFonts w:ascii="Gill Sans MT" w:hAnsi="Gill Sans MT"/>
              <w:i/>
              <w:color w:val="008080"/>
              <w:sz w:val="36"/>
            </w:rPr>
            <w:t>Emergency Procedures</w:t>
          </w:r>
        </w:p>
      </w:tc>
    </w:tr>
  </w:tbl>
  <w:p w14:paraId="595AABFF" w14:textId="77777777" w:rsidR="002B5B51" w:rsidRDefault="002B5B51" w:rsidP="00E9093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71" w:type="dxa"/>
      <w:tblBorders>
        <w:top w:val="double" w:sz="12" w:space="0" w:color="auto"/>
        <w:bottom w:val="double" w:sz="12" w:space="0" w:color="auto"/>
      </w:tblBorders>
      <w:tblLayout w:type="fixed"/>
      <w:tblLook w:val="0000" w:firstRow="0" w:lastRow="0" w:firstColumn="0" w:lastColumn="0" w:noHBand="0" w:noVBand="0"/>
    </w:tblPr>
    <w:tblGrid>
      <w:gridCol w:w="4051"/>
      <w:gridCol w:w="4620"/>
    </w:tblGrid>
    <w:tr w:rsidR="004224D6" w14:paraId="080C02DA" w14:textId="77777777" w:rsidTr="00E67135">
      <w:trPr>
        <w:trHeight w:val="1071"/>
      </w:trPr>
      <w:tc>
        <w:tcPr>
          <w:tcW w:w="4051" w:type="dxa"/>
        </w:tcPr>
        <w:p w14:paraId="5C960389" w14:textId="77777777" w:rsidR="004224D6" w:rsidRDefault="004224D6" w:rsidP="004224D6">
          <w:pPr>
            <w:pStyle w:val="Header"/>
            <w:rPr>
              <w:sz w:val="16"/>
            </w:rPr>
          </w:pPr>
        </w:p>
        <w:p w14:paraId="0212820E" w14:textId="77777777" w:rsidR="004224D6" w:rsidRPr="002F05ED" w:rsidRDefault="004224D6" w:rsidP="004224D6">
          <w:pPr>
            <w:rPr>
              <w:lang w:eastAsia="en-US"/>
            </w:rPr>
          </w:pPr>
        </w:p>
      </w:tc>
      <w:tc>
        <w:tcPr>
          <w:tcW w:w="4620" w:type="dxa"/>
        </w:tcPr>
        <w:p w14:paraId="1B13FA0D" w14:textId="77777777" w:rsidR="004224D6" w:rsidRDefault="004224D6" w:rsidP="004224D6">
          <w:pPr>
            <w:pStyle w:val="Header"/>
            <w:rPr>
              <w:sz w:val="20"/>
            </w:rPr>
          </w:pPr>
        </w:p>
        <w:p w14:paraId="686C8995" w14:textId="77777777" w:rsidR="004224D6" w:rsidRPr="00844C59" w:rsidRDefault="004224D6" w:rsidP="004224D6">
          <w:pPr>
            <w:pStyle w:val="Header"/>
            <w:rPr>
              <w:rFonts w:ascii="Gill Sans MT" w:hAnsi="Gill Sans MT"/>
              <w:i/>
              <w:sz w:val="36"/>
            </w:rPr>
          </w:pPr>
          <w:r>
            <w:rPr>
              <w:i/>
              <w:sz w:val="36"/>
            </w:rPr>
            <w:t xml:space="preserve"> </w:t>
          </w:r>
          <w:r w:rsidR="00B1243A">
            <w:rPr>
              <w:i/>
              <w:sz w:val="36"/>
            </w:rPr>
            <w:t xml:space="preserve">   </w:t>
          </w:r>
          <w:r>
            <w:rPr>
              <w:rFonts w:ascii="Gill Sans MT" w:hAnsi="Gill Sans MT"/>
              <w:i/>
              <w:sz w:val="36"/>
            </w:rPr>
            <w:t>&lt;insert name of NW Group&gt;</w:t>
          </w:r>
        </w:p>
        <w:p w14:paraId="26E70733" w14:textId="77777777" w:rsidR="004224D6" w:rsidRPr="00C509D3" w:rsidRDefault="00B1243A" w:rsidP="004224D6">
          <w:pPr>
            <w:pStyle w:val="Header"/>
            <w:rPr>
              <w:i/>
              <w:sz w:val="36"/>
            </w:rPr>
          </w:pPr>
          <w:r>
            <w:rPr>
              <w:rFonts w:ascii="Gill Sans MT" w:hAnsi="Gill Sans MT"/>
              <w:i/>
              <w:color w:val="008080"/>
              <w:sz w:val="36"/>
            </w:rPr>
            <w:t xml:space="preserve">             </w:t>
          </w:r>
          <w:r w:rsidR="004224D6">
            <w:rPr>
              <w:rFonts w:ascii="Gill Sans MT" w:hAnsi="Gill Sans MT"/>
              <w:i/>
              <w:color w:val="008080"/>
              <w:sz w:val="36"/>
            </w:rPr>
            <w:t>Emergency Procedures</w:t>
          </w:r>
        </w:p>
      </w:tc>
    </w:tr>
  </w:tbl>
  <w:p w14:paraId="4FD61812" w14:textId="77777777" w:rsidR="002B5B51" w:rsidRDefault="002B5B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418" w:type="dxa"/>
      <w:tblBorders>
        <w:top w:val="double" w:sz="12" w:space="0" w:color="auto"/>
        <w:bottom w:val="double" w:sz="12" w:space="0" w:color="auto"/>
      </w:tblBorders>
      <w:tblLayout w:type="fixed"/>
      <w:tblLook w:val="0000" w:firstRow="0" w:lastRow="0" w:firstColumn="0" w:lastColumn="0" w:noHBand="0" w:noVBand="0"/>
    </w:tblPr>
    <w:tblGrid>
      <w:gridCol w:w="3933"/>
      <w:gridCol w:w="4485"/>
    </w:tblGrid>
    <w:tr w:rsidR="002B5B51" w:rsidRPr="00C509D3" w14:paraId="6FE64A05" w14:textId="77777777" w:rsidTr="004F7EF6">
      <w:trPr>
        <w:trHeight w:val="1089"/>
      </w:trPr>
      <w:tc>
        <w:tcPr>
          <w:tcW w:w="3933" w:type="dxa"/>
        </w:tcPr>
        <w:p w14:paraId="674598CB" w14:textId="77777777" w:rsidR="002B5B51" w:rsidRDefault="002B5B51" w:rsidP="004F7EF6">
          <w:pPr>
            <w:pStyle w:val="Header"/>
            <w:rPr>
              <w:sz w:val="16"/>
            </w:rPr>
          </w:pPr>
        </w:p>
        <w:p w14:paraId="74039556" w14:textId="77777777" w:rsidR="002B5B51" w:rsidRPr="002F05ED" w:rsidRDefault="002B5B51" w:rsidP="004F7EF6">
          <w:pPr>
            <w:rPr>
              <w:lang w:eastAsia="en-US"/>
            </w:rPr>
          </w:pPr>
        </w:p>
      </w:tc>
      <w:tc>
        <w:tcPr>
          <w:tcW w:w="4485" w:type="dxa"/>
        </w:tcPr>
        <w:p w14:paraId="4884EC2B" w14:textId="77777777" w:rsidR="002B5B51" w:rsidRDefault="002B5B51" w:rsidP="004F7EF6">
          <w:pPr>
            <w:pStyle w:val="Header"/>
            <w:rPr>
              <w:sz w:val="20"/>
            </w:rPr>
          </w:pPr>
        </w:p>
        <w:p w14:paraId="2E650510" w14:textId="77777777" w:rsidR="002B5B51" w:rsidRPr="00844C59" w:rsidRDefault="002B5B51" w:rsidP="00C63B29">
          <w:pPr>
            <w:pStyle w:val="Header"/>
            <w:rPr>
              <w:rFonts w:ascii="Gill Sans MT" w:hAnsi="Gill Sans MT"/>
              <w:i/>
              <w:sz w:val="36"/>
            </w:rPr>
          </w:pPr>
          <w:r>
            <w:rPr>
              <w:i/>
              <w:sz w:val="36"/>
            </w:rPr>
            <w:t xml:space="preserve"> </w:t>
          </w:r>
          <w:r>
            <w:rPr>
              <w:rFonts w:ascii="Gill Sans MT" w:hAnsi="Gill Sans MT"/>
              <w:i/>
              <w:sz w:val="36"/>
            </w:rPr>
            <w:t>&lt;insert community group&gt;</w:t>
          </w:r>
        </w:p>
        <w:p w14:paraId="74800FAD" w14:textId="77777777" w:rsidR="002B5B51" w:rsidRPr="00C509D3" w:rsidRDefault="002B5B51" w:rsidP="00C63B29">
          <w:pPr>
            <w:pStyle w:val="Header"/>
            <w:rPr>
              <w:i/>
              <w:sz w:val="36"/>
            </w:rPr>
          </w:pPr>
          <w:r>
            <w:rPr>
              <w:rFonts w:ascii="Gill Sans MT" w:hAnsi="Gill Sans MT"/>
              <w:i/>
              <w:color w:val="008080"/>
              <w:sz w:val="36"/>
            </w:rPr>
            <w:t>Emergency Procedures</w:t>
          </w:r>
        </w:p>
      </w:tc>
    </w:tr>
  </w:tbl>
  <w:p w14:paraId="70B28A7D" w14:textId="77777777" w:rsidR="002B5B51" w:rsidRDefault="002B5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787A0B"/>
    <w:multiLevelType w:val="multilevel"/>
    <w:tmpl w:val="A7D88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FE2A17"/>
    <w:multiLevelType w:val="multilevel"/>
    <w:tmpl w:val="E81E82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E04066"/>
    <w:multiLevelType w:val="hybridMultilevel"/>
    <w:tmpl w:val="A5B23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56305"/>
    <w:multiLevelType w:val="multilevel"/>
    <w:tmpl w:val="E54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071D44"/>
    <w:multiLevelType w:val="hybridMultilevel"/>
    <w:tmpl w:val="D940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848CE"/>
    <w:multiLevelType w:val="hybridMultilevel"/>
    <w:tmpl w:val="A4C83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C4F90"/>
    <w:multiLevelType w:val="hybridMultilevel"/>
    <w:tmpl w:val="FBBE4F14"/>
    <w:lvl w:ilvl="0" w:tplc="B2B8DE5C">
      <w:start w:val="1"/>
      <w:numFmt w:val="bullet"/>
      <w:lvlText w:val=""/>
      <w:lvlJc w:val="left"/>
      <w:pPr>
        <w:tabs>
          <w:tab w:val="num" w:pos="720"/>
        </w:tabs>
        <w:ind w:left="720" w:hanging="360"/>
      </w:pPr>
      <w:rPr>
        <w:rFonts w:ascii="Symbol" w:hAnsi="Symbol" w:hint="default"/>
      </w:rPr>
    </w:lvl>
    <w:lvl w:ilvl="1" w:tplc="15C693C0">
      <w:start w:val="1"/>
      <w:numFmt w:val="bullet"/>
      <w:lvlText w:val="o"/>
      <w:lvlJc w:val="left"/>
      <w:pPr>
        <w:tabs>
          <w:tab w:val="num" w:pos="1440"/>
        </w:tabs>
        <w:ind w:left="1440" w:hanging="360"/>
      </w:pPr>
      <w:rPr>
        <w:rFonts w:ascii="Courier New" w:hAnsi="Courier New" w:cs="Wingdings" w:hint="default"/>
      </w:rPr>
    </w:lvl>
    <w:lvl w:ilvl="2" w:tplc="BA04D650">
      <w:start w:val="1"/>
      <w:numFmt w:val="bullet"/>
      <w:lvlText w:val=""/>
      <w:lvlJc w:val="left"/>
      <w:pPr>
        <w:tabs>
          <w:tab w:val="num" w:pos="2160"/>
        </w:tabs>
        <w:ind w:left="2160" w:hanging="360"/>
      </w:pPr>
      <w:rPr>
        <w:rFonts w:ascii="Wingdings" w:hAnsi="Wingdings" w:hint="default"/>
      </w:rPr>
    </w:lvl>
    <w:lvl w:ilvl="3" w:tplc="4BCE9322">
      <w:start w:val="1"/>
      <w:numFmt w:val="bullet"/>
      <w:lvlText w:val=""/>
      <w:lvlJc w:val="left"/>
      <w:pPr>
        <w:tabs>
          <w:tab w:val="num" w:pos="2880"/>
        </w:tabs>
        <w:ind w:left="2880" w:hanging="360"/>
      </w:pPr>
      <w:rPr>
        <w:rFonts w:ascii="Symbol" w:hAnsi="Symbol" w:hint="default"/>
      </w:rPr>
    </w:lvl>
    <w:lvl w:ilvl="4" w:tplc="076E4BD6">
      <w:start w:val="1"/>
      <w:numFmt w:val="bullet"/>
      <w:lvlText w:val="o"/>
      <w:lvlJc w:val="left"/>
      <w:pPr>
        <w:tabs>
          <w:tab w:val="num" w:pos="3600"/>
        </w:tabs>
        <w:ind w:left="3600" w:hanging="360"/>
      </w:pPr>
      <w:rPr>
        <w:rFonts w:ascii="Courier New" w:hAnsi="Courier New" w:cs="Wingdings" w:hint="default"/>
      </w:rPr>
    </w:lvl>
    <w:lvl w:ilvl="5" w:tplc="D65C413C">
      <w:start w:val="1"/>
      <w:numFmt w:val="bullet"/>
      <w:lvlText w:val=""/>
      <w:lvlJc w:val="left"/>
      <w:pPr>
        <w:tabs>
          <w:tab w:val="num" w:pos="4320"/>
        </w:tabs>
        <w:ind w:left="4320" w:hanging="360"/>
      </w:pPr>
      <w:rPr>
        <w:rFonts w:ascii="Wingdings" w:hAnsi="Wingdings" w:hint="default"/>
      </w:rPr>
    </w:lvl>
    <w:lvl w:ilvl="6" w:tplc="11B21778">
      <w:start w:val="1"/>
      <w:numFmt w:val="bullet"/>
      <w:lvlText w:val=""/>
      <w:lvlJc w:val="left"/>
      <w:pPr>
        <w:tabs>
          <w:tab w:val="num" w:pos="5040"/>
        </w:tabs>
        <w:ind w:left="5040" w:hanging="360"/>
      </w:pPr>
      <w:rPr>
        <w:rFonts w:ascii="Symbol" w:hAnsi="Symbol" w:hint="default"/>
      </w:rPr>
    </w:lvl>
    <w:lvl w:ilvl="7" w:tplc="DC0A1E22" w:tentative="1">
      <w:start w:val="1"/>
      <w:numFmt w:val="bullet"/>
      <w:lvlText w:val="o"/>
      <w:lvlJc w:val="left"/>
      <w:pPr>
        <w:tabs>
          <w:tab w:val="num" w:pos="5760"/>
        </w:tabs>
        <w:ind w:left="5760" w:hanging="360"/>
      </w:pPr>
      <w:rPr>
        <w:rFonts w:ascii="Courier New" w:hAnsi="Courier New" w:cs="Wingdings" w:hint="default"/>
      </w:rPr>
    </w:lvl>
    <w:lvl w:ilvl="8" w:tplc="4FC4632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A94712"/>
    <w:multiLevelType w:val="multilevel"/>
    <w:tmpl w:val="A5F8B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4A11EF"/>
    <w:multiLevelType w:val="hybridMultilevel"/>
    <w:tmpl w:val="463A6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D25303"/>
    <w:multiLevelType w:val="hybridMultilevel"/>
    <w:tmpl w:val="08109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61026D"/>
    <w:multiLevelType w:val="multilevel"/>
    <w:tmpl w:val="9FC8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74571A"/>
    <w:multiLevelType w:val="hybridMultilevel"/>
    <w:tmpl w:val="42C60A8A"/>
    <w:lvl w:ilvl="0" w:tplc="08090001">
      <w:start w:val="1"/>
      <w:numFmt w:val="bullet"/>
      <w:lvlText w:val=""/>
      <w:lvlJc w:val="left"/>
      <w:pPr>
        <w:ind w:left="720" w:hanging="360"/>
      </w:pPr>
      <w:rPr>
        <w:rFonts w:ascii="Symbol" w:hAnsi="Symbol" w:hint="default"/>
      </w:rPr>
    </w:lvl>
    <w:lvl w:ilvl="1" w:tplc="11006B16">
      <w:numFmt w:val="bullet"/>
      <w:lvlText w:val="·"/>
      <w:lvlJc w:val="left"/>
      <w:pPr>
        <w:ind w:left="1440" w:hanging="360"/>
      </w:pPr>
      <w:rPr>
        <w:rFonts w:ascii="SymbolMT" w:eastAsia="Times New Roman" w:hAnsi="SymbolMT" w:cs="SymbolMT" w:hint="default"/>
        <w:sz w:val="20"/>
      </w:rPr>
    </w:lvl>
    <w:lvl w:ilvl="2" w:tplc="896EE596">
      <w:numFmt w:val="bullet"/>
      <w:lvlText w:val="-"/>
      <w:lvlJc w:val="left"/>
      <w:pPr>
        <w:ind w:left="2160" w:hanging="360"/>
      </w:pPr>
      <w:rPr>
        <w:rFonts w:ascii="GillSansMT" w:eastAsia="Times New Roman" w:hAnsi="GillSansMT" w:cs="GillSansMT"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1F744B"/>
    <w:multiLevelType w:val="multilevel"/>
    <w:tmpl w:val="6C80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2E2185"/>
    <w:multiLevelType w:val="multilevel"/>
    <w:tmpl w:val="56F0CE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F209E5"/>
    <w:multiLevelType w:val="hybridMultilevel"/>
    <w:tmpl w:val="2DEACC98"/>
    <w:lvl w:ilvl="0" w:tplc="99F24FBE">
      <w:start w:val="1"/>
      <w:numFmt w:val="bullet"/>
      <w:lvlText w:val=""/>
      <w:lvlJc w:val="left"/>
      <w:pPr>
        <w:tabs>
          <w:tab w:val="num" w:pos="720"/>
        </w:tabs>
        <w:ind w:left="720" w:hanging="360"/>
      </w:pPr>
      <w:rPr>
        <w:rFonts w:ascii="Symbol" w:hAnsi="Symbol" w:hint="default"/>
        <w:color w:val="auto"/>
      </w:rPr>
    </w:lvl>
    <w:lvl w:ilvl="1" w:tplc="B61A8488">
      <w:start w:val="1"/>
      <w:numFmt w:val="bullet"/>
      <w:lvlText w:val="o"/>
      <w:lvlJc w:val="left"/>
      <w:pPr>
        <w:tabs>
          <w:tab w:val="num" w:pos="1440"/>
        </w:tabs>
        <w:ind w:left="1440" w:hanging="360"/>
      </w:pPr>
      <w:rPr>
        <w:rFonts w:ascii="Courier New" w:hAnsi="Courier New" w:cs="Wingdings" w:hint="default"/>
      </w:rPr>
    </w:lvl>
    <w:lvl w:ilvl="2" w:tplc="FAEAA93A">
      <w:start w:val="1"/>
      <w:numFmt w:val="bullet"/>
      <w:lvlText w:val=""/>
      <w:lvlJc w:val="left"/>
      <w:pPr>
        <w:tabs>
          <w:tab w:val="num" w:pos="2160"/>
        </w:tabs>
        <w:ind w:left="2160" w:hanging="360"/>
      </w:pPr>
      <w:rPr>
        <w:rFonts w:ascii="Wingdings" w:hAnsi="Wingdings" w:hint="default"/>
        <w:color w:val="auto"/>
      </w:rPr>
    </w:lvl>
    <w:lvl w:ilvl="3" w:tplc="8028E538" w:tentative="1">
      <w:start w:val="1"/>
      <w:numFmt w:val="bullet"/>
      <w:lvlText w:val=""/>
      <w:lvlJc w:val="left"/>
      <w:pPr>
        <w:tabs>
          <w:tab w:val="num" w:pos="2880"/>
        </w:tabs>
        <w:ind w:left="2880" w:hanging="360"/>
      </w:pPr>
      <w:rPr>
        <w:rFonts w:ascii="Symbol" w:hAnsi="Symbol" w:hint="default"/>
      </w:rPr>
    </w:lvl>
    <w:lvl w:ilvl="4" w:tplc="2B1C36E8" w:tentative="1">
      <w:start w:val="1"/>
      <w:numFmt w:val="bullet"/>
      <w:lvlText w:val="o"/>
      <w:lvlJc w:val="left"/>
      <w:pPr>
        <w:tabs>
          <w:tab w:val="num" w:pos="3600"/>
        </w:tabs>
        <w:ind w:left="3600" w:hanging="360"/>
      </w:pPr>
      <w:rPr>
        <w:rFonts w:ascii="Courier New" w:hAnsi="Courier New" w:cs="Wingdings" w:hint="default"/>
      </w:rPr>
    </w:lvl>
    <w:lvl w:ilvl="5" w:tplc="E37A57A0" w:tentative="1">
      <w:start w:val="1"/>
      <w:numFmt w:val="bullet"/>
      <w:lvlText w:val=""/>
      <w:lvlJc w:val="left"/>
      <w:pPr>
        <w:tabs>
          <w:tab w:val="num" w:pos="4320"/>
        </w:tabs>
        <w:ind w:left="4320" w:hanging="360"/>
      </w:pPr>
      <w:rPr>
        <w:rFonts w:ascii="Wingdings" w:hAnsi="Wingdings" w:hint="default"/>
      </w:rPr>
    </w:lvl>
    <w:lvl w:ilvl="6" w:tplc="F27AD91C" w:tentative="1">
      <w:start w:val="1"/>
      <w:numFmt w:val="bullet"/>
      <w:lvlText w:val=""/>
      <w:lvlJc w:val="left"/>
      <w:pPr>
        <w:tabs>
          <w:tab w:val="num" w:pos="5040"/>
        </w:tabs>
        <w:ind w:left="5040" w:hanging="360"/>
      </w:pPr>
      <w:rPr>
        <w:rFonts w:ascii="Symbol" w:hAnsi="Symbol" w:hint="default"/>
      </w:rPr>
    </w:lvl>
    <w:lvl w:ilvl="7" w:tplc="BDF29CCA" w:tentative="1">
      <w:start w:val="1"/>
      <w:numFmt w:val="bullet"/>
      <w:lvlText w:val="o"/>
      <w:lvlJc w:val="left"/>
      <w:pPr>
        <w:tabs>
          <w:tab w:val="num" w:pos="5760"/>
        </w:tabs>
        <w:ind w:left="5760" w:hanging="360"/>
      </w:pPr>
      <w:rPr>
        <w:rFonts w:ascii="Courier New" w:hAnsi="Courier New" w:cs="Wingdings" w:hint="default"/>
      </w:rPr>
    </w:lvl>
    <w:lvl w:ilvl="8" w:tplc="85E8B6C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BB25E4"/>
    <w:multiLevelType w:val="hybridMultilevel"/>
    <w:tmpl w:val="A7760A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1A6828"/>
    <w:multiLevelType w:val="hybridMultilevel"/>
    <w:tmpl w:val="2A52F6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0D4FF0"/>
    <w:multiLevelType w:val="multilevel"/>
    <w:tmpl w:val="E7006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F865D6"/>
    <w:multiLevelType w:val="hybridMultilevel"/>
    <w:tmpl w:val="EE26BCEC"/>
    <w:lvl w:ilvl="0" w:tplc="A4365F0E">
      <w:start w:val="1"/>
      <w:numFmt w:val="bullet"/>
      <w:lvlText w:val=""/>
      <w:lvlJc w:val="left"/>
      <w:pPr>
        <w:tabs>
          <w:tab w:val="num" w:pos="720"/>
        </w:tabs>
        <w:ind w:left="720" w:hanging="360"/>
      </w:pPr>
      <w:rPr>
        <w:rFonts w:ascii="Symbol" w:hAnsi="Symbol" w:hint="default"/>
      </w:rPr>
    </w:lvl>
    <w:lvl w:ilvl="1" w:tplc="37A07330" w:tentative="1">
      <w:start w:val="1"/>
      <w:numFmt w:val="bullet"/>
      <w:lvlText w:val="o"/>
      <w:lvlJc w:val="left"/>
      <w:pPr>
        <w:tabs>
          <w:tab w:val="num" w:pos="1440"/>
        </w:tabs>
        <w:ind w:left="1440" w:hanging="360"/>
      </w:pPr>
      <w:rPr>
        <w:rFonts w:ascii="Courier New" w:hAnsi="Courier New" w:cs="Wingdings" w:hint="default"/>
      </w:rPr>
    </w:lvl>
    <w:lvl w:ilvl="2" w:tplc="7EC4B4B0" w:tentative="1">
      <w:start w:val="1"/>
      <w:numFmt w:val="bullet"/>
      <w:lvlText w:val=""/>
      <w:lvlJc w:val="left"/>
      <w:pPr>
        <w:tabs>
          <w:tab w:val="num" w:pos="2160"/>
        </w:tabs>
        <w:ind w:left="2160" w:hanging="360"/>
      </w:pPr>
      <w:rPr>
        <w:rFonts w:ascii="Wingdings" w:hAnsi="Wingdings" w:hint="default"/>
      </w:rPr>
    </w:lvl>
    <w:lvl w:ilvl="3" w:tplc="6BAAEA7A" w:tentative="1">
      <w:start w:val="1"/>
      <w:numFmt w:val="bullet"/>
      <w:lvlText w:val=""/>
      <w:lvlJc w:val="left"/>
      <w:pPr>
        <w:tabs>
          <w:tab w:val="num" w:pos="2880"/>
        </w:tabs>
        <w:ind w:left="2880" w:hanging="360"/>
      </w:pPr>
      <w:rPr>
        <w:rFonts w:ascii="Symbol" w:hAnsi="Symbol" w:hint="default"/>
      </w:rPr>
    </w:lvl>
    <w:lvl w:ilvl="4" w:tplc="F7669564" w:tentative="1">
      <w:start w:val="1"/>
      <w:numFmt w:val="bullet"/>
      <w:lvlText w:val="o"/>
      <w:lvlJc w:val="left"/>
      <w:pPr>
        <w:tabs>
          <w:tab w:val="num" w:pos="3600"/>
        </w:tabs>
        <w:ind w:left="3600" w:hanging="360"/>
      </w:pPr>
      <w:rPr>
        <w:rFonts w:ascii="Courier New" w:hAnsi="Courier New" w:cs="Wingdings" w:hint="default"/>
      </w:rPr>
    </w:lvl>
    <w:lvl w:ilvl="5" w:tplc="A066FBDA" w:tentative="1">
      <w:start w:val="1"/>
      <w:numFmt w:val="bullet"/>
      <w:lvlText w:val=""/>
      <w:lvlJc w:val="left"/>
      <w:pPr>
        <w:tabs>
          <w:tab w:val="num" w:pos="4320"/>
        </w:tabs>
        <w:ind w:left="4320" w:hanging="360"/>
      </w:pPr>
      <w:rPr>
        <w:rFonts w:ascii="Wingdings" w:hAnsi="Wingdings" w:hint="default"/>
      </w:rPr>
    </w:lvl>
    <w:lvl w:ilvl="6" w:tplc="5EAE98BE" w:tentative="1">
      <w:start w:val="1"/>
      <w:numFmt w:val="bullet"/>
      <w:lvlText w:val=""/>
      <w:lvlJc w:val="left"/>
      <w:pPr>
        <w:tabs>
          <w:tab w:val="num" w:pos="5040"/>
        </w:tabs>
        <w:ind w:left="5040" w:hanging="360"/>
      </w:pPr>
      <w:rPr>
        <w:rFonts w:ascii="Symbol" w:hAnsi="Symbol" w:hint="default"/>
      </w:rPr>
    </w:lvl>
    <w:lvl w:ilvl="7" w:tplc="5BBCD416" w:tentative="1">
      <w:start w:val="1"/>
      <w:numFmt w:val="bullet"/>
      <w:lvlText w:val="o"/>
      <w:lvlJc w:val="left"/>
      <w:pPr>
        <w:tabs>
          <w:tab w:val="num" w:pos="5760"/>
        </w:tabs>
        <w:ind w:left="5760" w:hanging="360"/>
      </w:pPr>
      <w:rPr>
        <w:rFonts w:ascii="Courier New" w:hAnsi="Courier New" w:cs="Wingdings" w:hint="default"/>
      </w:rPr>
    </w:lvl>
    <w:lvl w:ilvl="8" w:tplc="D78A4C8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0C230D"/>
    <w:multiLevelType w:val="hybridMultilevel"/>
    <w:tmpl w:val="E2E0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403053"/>
    <w:multiLevelType w:val="hybridMultilevel"/>
    <w:tmpl w:val="01289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20"/>
  </w:num>
  <w:num w:numId="4">
    <w:abstractNumId w:val="17"/>
  </w:num>
  <w:num w:numId="5">
    <w:abstractNumId w:val="8"/>
  </w:num>
  <w:num w:numId="6">
    <w:abstractNumId w:val="0"/>
  </w:num>
  <w:num w:numId="7">
    <w:abstractNumId w:val="1"/>
  </w:num>
  <w:num w:numId="8">
    <w:abstractNumId w:val="2"/>
  </w:num>
  <w:num w:numId="9">
    <w:abstractNumId w:val="3"/>
  </w:num>
  <w:num w:numId="10">
    <w:abstractNumId w:val="4"/>
  </w:num>
  <w:num w:numId="11">
    <w:abstractNumId w:val="5"/>
  </w:num>
  <w:num w:numId="12">
    <w:abstractNumId w:val="18"/>
  </w:num>
  <w:num w:numId="13">
    <w:abstractNumId w:val="19"/>
  </w:num>
  <w:num w:numId="14">
    <w:abstractNumId w:val="16"/>
  </w:num>
  <w:num w:numId="15">
    <w:abstractNumId w:val="6"/>
  </w:num>
  <w:num w:numId="16">
    <w:abstractNumId w:val="9"/>
  </w:num>
  <w:num w:numId="17">
    <w:abstractNumId w:val="7"/>
  </w:num>
  <w:num w:numId="18">
    <w:abstractNumId w:val="13"/>
  </w:num>
  <w:num w:numId="19">
    <w:abstractNumId w:val="23"/>
  </w:num>
  <w:num w:numId="20">
    <w:abstractNumId w:val="15"/>
  </w:num>
  <w:num w:numId="21">
    <w:abstractNumId w:val="21"/>
  </w:num>
  <w:num w:numId="22">
    <w:abstractNumId w:val="25"/>
  </w:num>
  <w:num w:numId="23">
    <w:abstractNumId w:val="26"/>
  </w:num>
  <w:num w:numId="24">
    <w:abstractNumId w:val="14"/>
  </w:num>
  <w:num w:numId="25">
    <w:abstractNumId w:val="22"/>
  </w:num>
  <w:num w:numId="26">
    <w:abstractNumId w:val="11"/>
  </w:num>
  <w:num w:numId="2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832"/>
    <w:rsid w:val="000166BC"/>
    <w:rsid w:val="00057226"/>
    <w:rsid w:val="00066430"/>
    <w:rsid w:val="00085F34"/>
    <w:rsid w:val="00097B48"/>
    <w:rsid w:val="000A1CD5"/>
    <w:rsid w:val="000A2741"/>
    <w:rsid w:val="000A7EE3"/>
    <w:rsid w:val="000C2060"/>
    <w:rsid w:val="000F33E3"/>
    <w:rsid w:val="00111F25"/>
    <w:rsid w:val="00125DCB"/>
    <w:rsid w:val="00134F0B"/>
    <w:rsid w:val="001422AA"/>
    <w:rsid w:val="00153642"/>
    <w:rsid w:val="00170851"/>
    <w:rsid w:val="00173B75"/>
    <w:rsid w:val="00190007"/>
    <w:rsid w:val="00190D27"/>
    <w:rsid w:val="001E7E1D"/>
    <w:rsid w:val="001F45C4"/>
    <w:rsid w:val="00203832"/>
    <w:rsid w:val="00227ED4"/>
    <w:rsid w:val="002869FD"/>
    <w:rsid w:val="002B288D"/>
    <w:rsid w:val="002B2D7A"/>
    <w:rsid w:val="002B5B51"/>
    <w:rsid w:val="002D07C5"/>
    <w:rsid w:val="002F3ACE"/>
    <w:rsid w:val="00302145"/>
    <w:rsid w:val="00335483"/>
    <w:rsid w:val="00397A24"/>
    <w:rsid w:val="003A404D"/>
    <w:rsid w:val="003C3E4A"/>
    <w:rsid w:val="003D1199"/>
    <w:rsid w:val="003D1EC0"/>
    <w:rsid w:val="003D3AB9"/>
    <w:rsid w:val="00414B81"/>
    <w:rsid w:val="004224D6"/>
    <w:rsid w:val="00435B10"/>
    <w:rsid w:val="00466C71"/>
    <w:rsid w:val="00493E3B"/>
    <w:rsid w:val="004B06F6"/>
    <w:rsid w:val="004F7EF6"/>
    <w:rsid w:val="005001BF"/>
    <w:rsid w:val="00512E40"/>
    <w:rsid w:val="00515BC3"/>
    <w:rsid w:val="0052029C"/>
    <w:rsid w:val="00525612"/>
    <w:rsid w:val="0053437A"/>
    <w:rsid w:val="005813F8"/>
    <w:rsid w:val="005A10EE"/>
    <w:rsid w:val="005B27F8"/>
    <w:rsid w:val="005D2E7C"/>
    <w:rsid w:val="00602076"/>
    <w:rsid w:val="0064109B"/>
    <w:rsid w:val="00695B79"/>
    <w:rsid w:val="006D0A4C"/>
    <w:rsid w:val="006D616B"/>
    <w:rsid w:val="006F20EB"/>
    <w:rsid w:val="00701B1D"/>
    <w:rsid w:val="007307AE"/>
    <w:rsid w:val="00743FCF"/>
    <w:rsid w:val="00755A9E"/>
    <w:rsid w:val="00766D7B"/>
    <w:rsid w:val="00790E00"/>
    <w:rsid w:val="0079642D"/>
    <w:rsid w:val="007A535C"/>
    <w:rsid w:val="00816E9A"/>
    <w:rsid w:val="0082519E"/>
    <w:rsid w:val="00855EE1"/>
    <w:rsid w:val="00875213"/>
    <w:rsid w:val="0087691A"/>
    <w:rsid w:val="00886FD3"/>
    <w:rsid w:val="008E64D2"/>
    <w:rsid w:val="00972866"/>
    <w:rsid w:val="009746FF"/>
    <w:rsid w:val="00985889"/>
    <w:rsid w:val="009A337F"/>
    <w:rsid w:val="009D4D03"/>
    <w:rsid w:val="00A15229"/>
    <w:rsid w:val="00A2212D"/>
    <w:rsid w:val="00A24732"/>
    <w:rsid w:val="00A62C9C"/>
    <w:rsid w:val="00A916D6"/>
    <w:rsid w:val="00AE1724"/>
    <w:rsid w:val="00B1243A"/>
    <w:rsid w:val="00B27C43"/>
    <w:rsid w:val="00B40FA0"/>
    <w:rsid w:val="00B412A5"/>
    <w:rsid w:val="00B5526E"/>
    <w:rsid w:val="00B62F24"/>
    <w:rsid w:val="00B673C2"/>
    <w:rsid w:val="00B932F5"/>
    <w:rsid w:val="00BD439C"/>
    <w:rsid w:val="00BE5CE1"/>
    <w:rsid w:val="00BF0220"/>
    <w:rsid w:val="00BF5D8C"/>
    <w:rsid w:val="00C51006"/>
    <w:rsid w:val="00C63B29"/>
    <w:rsid w:val="00C92450"/>
    <w:rsid w:val="00C95EDD"/>
    <w:rsid w:val="00D132CD"/>
    <w:rsid w:val="00D25A3C"/>
    <w:rsid w:val="00D45340"/>
    <w:rsid w:val="00DD3213"/>
    <w:rsid w:val="00DF1808"/>
    <w:rsid w:val="00E02DA9"/>
    <w:rsid w:val="00E06791"/>
    <w:rsid w:val="00E12B29"/>
    <w:rsid w:val="00E7386B"/>
    <w:rsid w:val="00E811BA"/>
    <w:rsid w:val="00E9093B"/>
    <w:rsid w:val="00E926B9"/>
    <w:rsid w:val="00E971B4"/>
    <w:rsid w:val="00F01261"/>
    <w:rsid w:val="00F02C40"/>
    <w:rsid w:val="00F134EE"/>
    <w:rsid w:val="00F42B22"/>
    <w:rsid w:val="00FA1089"/>
    <w:rsid w:val="00FB50D6"/>
    <w:rsid w:val="00FD4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155482"/>
  <w15:chartTrackingRefBased/>
  <w15:docId w15:val="{3F837E36-3CC8-EB4E-A031-C4D43F5DD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D1199"/>
    <w:rPr>
      <w:sz w:val="24"/>
      <w:szCs w:val="24"/>
      <w:lang w:eastAsia="en-GB"/>
    </w:rPr>
  </w:style>
  <w:style w:type="paragraph" w:styleId="Heading1">
    <w:name w:val="heading 1"/>
    <w:basedOn w:val="Normal"/>
    <w:next w:val="Normal"/>
    <w:qFormat/>
    <w:pPr>
      <w:keepNext/>
      <w:jc w:val="center"/>
      <w:outlineLvl w:val="0"/>
    </w:pPr>
    <w:rPr>
      <w:b/>
      <w:bCs/>
      <w:caps/>
      <w:lang w:eastAsia="en-US"/>
    </w:rPr>
  </w:style>
  <w:style w:type="paragraph" w:styleId="Heading2">
    <w:name w:val="heading 2"/>
    <w:basedOn w:val="Normal"/>
    <w:next w:val="Normal"/>
    <w:qFormat/>
    <w:pPr>
      <w:keepNext/>
      <w:outlineLvl w:val="1"/>
    </w:pPr>
    <w:rPr>
      <w:rFonts w:ascii="Arial" w:hAnsi="Arial" w:cs="Arial"/>
      <w:b/>
      <w:bCs/>
      <w:sz w:val="38"/>
      <w:lang w:eastAsia="en-US"/>
    </w:rPr>
  </w:style>
  <w:style w:type="paragraph" w:styleId="Heading3">
    <w:name w:val="heading 3"/>
    <w:basedOn w:val="Normal"/>
    <w:next w:val="Normal"/>
    <w:qFormat/>
    <w:pPr>
      <w:keepNext/>
      <w:jc w:val="center"/>
      <w:outlineLvl w:val="2"/>
    </w:pPr>
    <w:rPr>
      <w:rFonts w:ascii="Arial" w:hAnsi="Arial" w:cs="Arial"/>
      <w:b/>
      <w:bCs/>
      <w:lang w:eastAsia="en-US"/>
    </w:rPr>
  </w:style>
  <w:style w:type="paragraph" w:styleId="Heading4">
    <w:name w:val="heading 4"/>
    <w:basedOn w:val="Normal"/>
    <w:next w:val="Normal"/>
    <w:qFormat/>
    <w:pPr>
      <w:keepNext/>
      <w:outlineLvl w:val="3"/>
    </w:pPr>
    <w:rPr>
      <w:rFonts w:ascii="Arial" w:hAnsi="Arial" w:cs="Arial"/>
      <w:b/>
      <w:bCs/>
      <w:lang w:eastAsia="en-US"/>
    </w:rPr>
  </w:style>
  <w:style w:type="paragraph" w:styleId="Heading5">
    <w:name w:val="heading 5"/>
    <w:basedOn w:val="Normal"/>
    <w:next w:val="Normal"/>
    <w:qFormat/>
    <w:pPr>
      <w:keepNext/>
      <w:outlineLvl w:val="4"/>
    </w:pPr>
    <w:rPr>
      <w:rFonts w:ascii="Arial" w:hAnsi="Arial"/>
      <w:b/>
      <w:sz w:val="28"/>
      <w:u w:val="single"/>
    </w:rPr>
  </w:style>
  <w:style w:type="paragraph" w:styleId="Heading6">
    <w:name w:val="heading 6"/>
    <w:basedOn w:val="Normal"/>
    <w:next w:val="Normal"/>
    <w:qFormat/>
    <w:pPr>
      <w:keepNext/>
      <w:outlineLvl w:val="5"/>
    </w:pPr>
    <w:rPr>
      <w:rFonts w:ascii="Arial" w:hAnsi="Arial"/>
      <w:b/>
      <w:sz w:val="52"/>
    </w:rPr>
  </w:style>
  <w:style w:type="paragraph" w:styleId="Heading7">
    <w:name w:val="heading 7"/>
    <w:basedOn w:val="Normal"/>
    <w:next w:val="Normal"/>
    <w:qFormat/>
    <w:pPr>
      <w:keepNext/>
      <w:ind w:left="1620"/>
      <w:outlineLvl w:val="6"/>
    </w:pPr>
    <w:rPr>
      <w:rFonts w:ascii="Arial" w:hAnsi="Arial"/>
      <w:b/>
      <w:color w:val="FFFFFF"/>
      <w:sz w:val="64"/>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ind w:left="1080" w:firstLine="180"/>
      <w:outlineLvl w:val="8"/>
    </w:pPr>
    <w:rPr>
      <w:rFonts w:ascii="Arial" w:hAnsi="Arial"/>
      <w:b/>
      <w:color w:val="FFFFFF"/>
      <w:sz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Indent">
    <w:name w:val="Body Text Indent"/>
    <w:basedOn w:val="Normal"/>
    <w:pPr>
      <w:ind w:left="720"/>
    </w:pPr>
    <w:rPr>
      <w:rFonts w:ascii="Arial" w:hAnsi="Arial"/>
      <w:b/>
    </w:rPr>
  </w:style>
  <w:style w:type="paragraph" w:styleId="BodyText">
    <w:name w:val="Body Text"/>
    <w:basedOn w:val="Normal"/>
    <w:rPr>
      <w:rFonts w:ascii="Arial" w:hAnsi="Arial" w:cs="Arial"/>
      <w:b/>
      <w:bCs/>
      <w:lang w:eastAsia="en-US"/>
    </w:rPr>
  </w:style>
  <w:style w:type="paragraph" w:styleId="BodyText2">
    <w:name w:val="Body Text 2"/>
    <w:basedOn w:val="Normal"/>
    <w:pPr>
      <w:jc w:val="center"/>
    </w:pPr>
    <w:rPr>
      <w:rFonts w:ascii="Arial" w:hAnsi="Arial" w:cs="Arial"/>
      <w:b/>
      <w:bCs/>
      <w:sz w:val="22"/>
      <w:lang w:eastAsia="en-US"/>
    </w:rPr>
  </w:style>
  <w:style w:type="paragraph" w:styleId="BodyText3">
    <w:name w:val="Body Text 3"/>
    <w:basedOn w:val="Normal"/>
    <w:rPr>
      <w:rFonts w:ascii="Arial" w:hAnsi="Arial" w:cs="Arial"/>
      <w:sz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rPr>
      <w:rFonts w:ascii="Garamond" w:hAnsi="Garamond"/>
      <w:szCs w:val="20"/>
      <w:lang w:eastAsia="en-US"/>
    </w:rPr>
  </w:style>
  <w:style w:type="paragraph" w:customStyle="1" w:styleId="Default">
    <w:name w:val="Default"/>
    <w:pPr>
      <w:autoSpaceDE w:val="0"/>
      <w:autoSpaceDN w:val="0"/>
      <w:adjustRightInd w:val="0"/>
    </w:pPr>
    <w:rPr>
      <w:rFonts w:ascii="Arial" w:hAnsi="Arial" w:cs="Arial"/>
      <w:color w:val="000000"/>
      <w:sz w:val="24"/>
      <w:szCs w:val="24"/>
      <w:lang w:eastAsia="en-GB"/>
    </w:rPr>
  </w:style>
  <w:style w:type="character" w:styleId="Strong">
    <w:name w:val="Strong"/>
    <w:uiPriority w:val="22"/>
    <w:qFormat/>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875213"/>
    <w:rPr>
      <w:rFonts w:ascii="Gill Sans MT" w:hAnsi="Gill Sans MT"/>
    </w:rPr>
  </w:style>
  <w:style w:type="paragraph" w:styleId="TOC2">
    <w:name w:val="toc 2"/>
    <w:basedOn w:val="Normal"/>
    <w:next w:val="Normal"/>
    <w:autoRedefine/>
    <w:uiPriority w:val="39"/>
    <w:rsid w:val="00066430"/>
    <w:pPr>
      <w:tabs>
        <w:tab w:val="right" w:leader="dot" w:pos="8302"/>
      </w:tabs>
      <w:ind w:left="240"/>
    </w:pPr>
    <w:rPr>
      <w:rFonts w:ascii="Gill Sans MT" w:hAnsi="Gill Sans MT"/>
      <w:i/>
      <w:noProof/>
    </w:rPr>
  </w:style>
  <w:style w:type="table" w:styleId="TableGrid">
    <w:name w:val="Table Grid"/>
    <w:basedOn w:val="TableNormal"/>
    <w:rsid w:val="00170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rsid w:val="005A10EE"/>
    <w:pPr>
      <w:ind w:left="480"/>
    </w:pPr>
  </w:style>
  <w:style w:type="character" w:styleId="Emphasis">
    <w:name w:val="Emphasis"/>
    <w:qFormat/>
    <w:rsid w:val="005A10EE"/>
    <w:rPr>
      <w:i/>
      <w:iCs/>
    </w:rPr>
  </w:style>
  <w:style w:type="paragraph" w:styleId="BalloonText">
    <w:name w:val="Balloon Text"/>
    <w:basedOn w:val="Normal"/>
    <w:link w:val="BalloonTextChar"/>
    <w:rsid w:val="003D3AB9"/>
    <w:rPr>
      <w:rFonts w:ascii="Tahoma" w:hAnsi="Tahoma" w:cs="Tahoma"/>
      <w:sz w:val="16"/>
      <w:szCs w:val="16"/>
    </w:rPr>
  </w:style>
  <w:style w:type="character" w:customStyle="1" w:styleId="BalloonTextChar">
    <w:name w:val="Balloon Text Char"/>
    <w:link w:val="BalloonText"/>
    <w:rsid w:val="003D3AB9"/>
    <w:rPr>
      <w:rFonts w:ascii="Tahoma" w:hAnsi="Tahoma" w:cs="Tahoma"/>
      <w:sz w:val="16"/>
      <w:szCs w:val="16"/>
    </w:rPr>
  </w:style>
  <w:style w:type="paragraph" w:styleId="ListParagraph">
    <w:name w:val="List Paragraph"/>
    <w:basedOn w:val="Normal"/>
    <w:uiPriority w:val="34"/>
    <w:qFormat/>
    <w:rsid w:val="003D3AB9"/>
    <w:pPr>
      <w:ind w:left="720"/>
    </w:pPr>
  </w:style>
  <w:style w:type="character" w:styleId="FollowedHyperlink">
    <w:name w:val="FollowedHyperlink"/>
    <w:rsid w:val="00066430"/>
    <w:rPr>
      <w:color w:val="606420"/>
      <w:u w:val="single"/>
    </w:rPr>
  </w:style>
  <w:style w:type="character" w:customStyle="1" w:styleId="FooterChar">
    <w:name w:val="Footer Char"/>
    <w:link w:val="Footer"/>
    <w:uiPriority w:val="99"/>
    <w:rsid w:val="002B2D7A"/>
    <w:rPr>
      <w:sz w:val="24"/>
      <w:szCs w:val="24"/>
      <w:lang w:eastAsia="en-GB"/>
    </w:rPr>
  </w:style>
  <w:style w:type="paragraph" w:styleId="NormalWeb">
    <w:name w:val="Normal (Web)"/>
    <w:basedOn w:val="Normal"/>
    <w:uiPriority w:val="99"/>
    <w:unhideWhenUsed/>
    <w:rsid w:val="000F33E3"/>
    <w:pPr>
      <w:spacing w:before="100" w:beforeAutospacing="1" w:after="100" w:afterAutospacing="1"/>
    </w:pPr>
    <w:rPr>
      <w:lang w:eastAsia="en-US"/>
    </w:rPr>
  </w:style>
  <w:style w:type="character" w:customStyle="1" w:styleId="apple-converted-space">
    <w:name w:val="apple-converted-space"/>
    <w:rsid w:val="004224D6"/>
  </w:style>
  <w:style w:type="character" w:styleId="UnresolvedMention">
    <w:name w:val="Unresolved Mention"/>
    <w:basedOn w:val="DefaultParagraphFont"/>
    <w:uiPriority w:val="99"/>
    <w:semiHidden/>
    <w:unhideWhenUsed/>
    <w:rsid w:val="001E7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18265">
      <w:bodyDiv w:val="1"/>
      <w:marLeft w:val="0"/>
      <w:marRight w:val="0"/>
      <w:marTop w:val="0"/>
      <w:marBottom w:val="0"/>
      <w:divBdr>
        <w:top w:val="none" w:sz="0" w:space="0" w:color="auto"/>
        <w:left w:val="none" w:sz="0" w:space="0" w:color="auto"/>
        <w:bottom w:val="none" w:sz="0" w:space="0" w:color="auto"/>
        <w:right w:val="none" w:sz="0" w:space="0" w:color="auto"/>
      </w:divBdr>
    </w:div>
    <w:div w:id="1198277394">
      <w:bodyDiv w:val="1"/>
      <w:marLeft w:val="0"/>
      <w:marRight w:val="0"/>
      <w:marTop w:val="0"/>
      <w:marBottom w:val="0"/>
      <w:divBdr>
        <w:top w:val="none" w:sz="0" w:space="0" w:color="auto"/>
        <w:left w:val="none" w:sz="0" w:space="0" w:color="auto"/>
        <w:bottom w:val="none" w:sz="0" w:space="0" w:color="auto"/>
        <w:right w:val="none" w:sz="0" w:space="0" w:color="auto"/>
      </w:divBdr>
    </w:div>
    <w:div w:id="1765566960">
      <w:bodyDiv w:val="1"/>
      <w:marLeft w:val="0"/>
      <w:marRight w:val="0"/>
      <w:marTop w:val="0"/>
      <w:marBottom w:val="0"/>
      <w:divBdr>
        <w:top w:val="none" w:sz="0" w:space="0" w:color="auto"/>
        <w:left w:val="none" w:sz="0" w:space="0" w:color="auto"/>
        <w:bottom w:val="none" w:sz="0" w:space="0" w:color="auto"/>
        <w:right w:val="none" w:sz="0" w:space="0" w:color="auto"/>
      </w:divBdr>
    </w:div>
    <w:div w:id="198261529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bc.co.uk/suffol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etoffic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C2976-499D-744B-87B1-3A9506079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What is the purpose of this Community Emergency Preparedness Plan</vt:lpstr>
    </vt:vector>
  </TitlesOfParts>
  <Company>16 Barberry Court</Company>
  <LinksUpToDate>false</LinksUpToDate>
  <CharactersWithSpaces>7206</CharactersWithSpaces>
  <SharedDoc>false</SharedDoc>
  <HLinks>
    <vt:vector size="60" baseType="variant">
      <vt:variant>
        <vt:i4>1245275</vt:i4>
      </vt:variant>
      <vt:variant>
        <vt:i4>33</vt:i4>
      </vt:variant>
      <vt:variant>
        <vt:i4>0</vt:i4>
      </vt:variant>
      <vt:variant>
        <vt:i4>5</vt:i4>
      </vt:variant>
      <vt:variant>
        <vt:lpwstr>http://www.metoffice.gov.uk/</vt:lpwstr>
      </vt:variant>
      <vt:variant>
        <vt:lpwstr/>
      </vt:variant>
      <vt:variant>
        <vt:i4>1900630</vt:i4>
      </vt:variant>
      <vt:variant>
        <vt:i4>30</vt:i4>
      </vt:variant>
      <vt:variant>
        <vt:i4>0</vt:i4>
      </vt:variant>
      <vt:variant>
        <vt:i4>5</vt:i4>
      </vt:variant>
      <vt:variant>
        <vt:lpwstr>http://www.bbc.co.uk/suffolk</vt:lpwstr>
      </vt:variant>
      <vt:variant>
        <vt:lpwstr/>
      </vt:variant>
      <vt:variant>
        <vt:i4>1900594</vt:i4>
      </vt:variant>
      <vt:variant>
        <vt:i4>27</vt:i4>
      </vt:variant>
      <vt:variant>
        <vt:i4>0</vt:i4>
      </vt:variant>
      <vt:variant>
        <vt:i4>5</vt:i4>
      </vt:variant>
      <vt:variant>
        <vt:lpwstr/>
      </vt:variant>
      <vt:variant>
        <vt:lpwstr>_Toc356549335</vt:lpwstr>
      </vt:variant>
      <vt:variant>
        <vt:i4>1900594</vt:i4>
      </vt:variant>
      <vt:variant>
        <vt:i4>24</vt:i4>
      </vt:variant>
      <vt:variant>
        <vt:i4>0</vt:i4>
      </vt:variant>
      <vt:variant>
        <vt:i4>5</vt:i4>
      </vt:variant>
      <vt:variant>
        <vt:lpwstr/>
      </vt:variant>
      <vt:variant>
        <vt:lpwstr>_Toc356549333</vt:lpwstr>
      </vt:variant>
      <vt:variant>
        <vt:i4>1900594</vt:i4>
      </vt:variant>
      <vt:variant>
        <vt:i4>21</vt:i4>
      </vt:variant>
      <vt:variant>
        <vt:i4>0</vt:i4>
      </vt:variant>
      <vt:variant>
        <vt:i4>5</vt:i4>
      </vt:variant>
      <vt:variant>
        <vt:lpwstr/>
      </vt:variant>
      <vt:variant>
        <vt:lpwstr>_Toc356549331</vt:lpwstr>
      </vt:variant>
      <vt:variant>
        <vt:i4>1900594</vt:i4>
      </vt:variant>
      <vt:variant>
        <vt:i4>18</vt:i4>
      </vt:variant>
      <vt:variant>
        <vt:i4>0</vt:i4>
      </vt:variant>
      <vt:variant>
        <vt:i4>5</vt:i4>
      </vt:variant>
      <vt:variant>
        <vt:lpwstr/>
      </vt:variant>
      <vt:variant>
        <vt:lpwstr>_Toc356549330</vt:lpwstr>
      </vt:variant>
      <vt:variant>
        <vt:i4>1835058</vt:i4>
      </vt:variant>
      <vt:variant>
        <vt:i4>15</vt:i4>
      </vt:variant>
      <vt:variant>
        <vt:i4>0</vt:i4>
      </vt:variant>
      <vt:variant>
        <vt:i4>5</vt:i4>
      </vt:variant>
      <vt:variant>
        <vt:lpwstr/>
      </vt:variant>
      <vt:variant>
        <vt:lpwstr>_Toc356549329</vt:lpwstr>
      </vt:variant>
      <vt:variant>
        <vt:i4>1835058</vt:i4>
      </vt:variant>
      <vt:variant>
        <vt:i4>12</vt:i4>
      </vt:variant>
      <vt:variant>
        <vt:i4>0</vt:i4>
      </vt:variant>
      <vt:variant>
        <vt:i4>5</vt:i4>
      </vt:variant>
      <vt:variant>
        <vt:lpwstr/>
      </vt:variant>
      <vt:variant>
        <vt:lpwstr>_Toc356549328</vt:lpwstr>
      </vt:variant>
      <vt:variant>
        <vt:i4>1835058</vt:i4>
      </vt:variant>
      <vt:variant>
        <vt:i4>6</vt:i4>
      </vt:variant>
      <vt:variant>
        <vt:i4>0</vt:i4>
      </vt:variant>
      <vt:variant>
        <vt:i4>5</vt:i4>
      </vt:variant>
      <vt:variant>
        <vt:lpwstr/>
      </vt:variant>
      <vt:variant>
        <vt:lpwstr>_Toc356549326</vt:lpwstr>
      </vt:variant>
      <vt:variant>
        <vt:i4>1835058</vt:i4>
      </vt:variant>
      <vt:variant>
        <vt:i4>0</vt:i4>
      </vt:variant>
      <vt:variant>
        <vt:i4>0</vt:i4>
      </vt:variant>
      <vt:variant>
        <vt:i4>5</vt:i4>
      </vt:variant>
      <vt:variant>
        <vt:lpwstr/>
      </vt:variant>
      <vt:variant>
        <vt:lpwstr>_Toc356549325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purpose of this Community Emergency Preparedness Plan</dc:title>
  <dc:subject/>
  <dc:creator>Alan and Michelle and Isaac</dc:creator>
  <cp:keywords/>
  <cp:lastModifiedBy>Tony Spall</cp:lastModifiedBy>
  <cp:revision>2</cp:revision>
  <cp:lastPrinted>2013-03-13T10:12:00Z</cp:lastPrinted>
  <dcterms:created xsi:type="dcterms:W3CDTF">2020-03-22T09:11:00Z</dcterms:created>
  <dcterms:modified xsi:type="dcterms:W3CDTF">2020-03-22T09:11:00Z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1380505809</vt:i4>
  </property>
  <property fmtid="{D5CDD505-2E9C-101B-9397-08002B2CF9AE}" pid="3" name="_EmailSubject">
    <vt:lpwstr>Community Plan v1</vt:lpwstr>
  </property>
  <property fmtid="{D5CDD505-2E9C-101B-9397-08002B2CF9AE}" pid="4" name="_AuthorEmail">
    <vt:lpwstr>Alison.Bignell@hullcc.gov.uk</vt:lpwstr>
  </property>
  <property fmtid="{D5CDD505-2E9C-101B-9397-08002B2CF9AE}" pid="5" name="_AuthorEmailDisplayName">
    <vt:lpwstr>Bignell Alison</vt:lpwstr>
  </property>
  <property fmtid="{D5CDD505-2E9C-101B-9397-08002B2CF9AE}" pid="6" name="_ReviewingToolsShownOnce">
    <vt:lpwstr/>
  </property>
</Properties>
</file>